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documentskn-mlm7fontsize"/>
        <w:tblW w:w="0" w:type="auto"/>
        <w:tblCellSpacing w:w="0" w:type="dxa"/>
        <w:tblInd w:w="50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500"/>
        <w:gridCol w:w="7406"/>
      </w:tblGrid>
      <w:tr w:rsidR="008D27CB">
        <w:trPr>
          <w:trHeight w:val="14798"/>
          <w:tblCellSpacing w:w="0" w:type="dxa"/>
        </w:trPr>
        <w:tc>
          <w:tcPr>
            <w:tcW w:w="4500" w:type="dxa"/>
            <w:tcBorders>
              <w:top w:val="single" w:sz="200" w:space="0" w:color="39C3B1"/>
              <w:left w:val="single" w:sz="200" w:space="0" w:color="39C3B1"/>
              <w:bottom w:val="single" w:sz="200" w:space="0" w:color="39C3B1"/>
            </w:tcBorders>
            <w:tcMar>
              <w:top w:w="500" w:type="dxa"/>
              <w:left w:w="0" w:type="dxa"/>
              <w:bottom w:w="500" w:type="dxa"/>
              <w:right w:w="0" w:type="dxa"/>
            </w:tcMar>
            <w:hideMark/>
          </w:tcPr>
          <w:tbl>
            <w:tblPr>
              <w:tblStyle w:val="documentcontainer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000"/>
            </w:tblGrid>
            <w:tr w:rsidR="008D27CB">
              <w:trPr>
                <w:trHeight w:hRule="exact" w:val="2200"/>
                <w:tblCellSpacing w:w="0" w:type="dxa"/>
              </w:trPr>
              <w:tc>
                <w:tcPr>
                  <w:tcW w:w="40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D27CB" w:rsidRDefault="009F7C5E">
                  <w:pPr>
                    <w:pStyle w:val="documentskn-mlm7prfl-picfield"/>
                    <w:pBdr>
                      <w:left w:val="none" w:sz="0" w:space="25" w:color="auto"/>
                      <w:right w:val="none" w:sz="0" w:space="25" w:color="auto"/>
                    </w:pBdr>
                    <w:spacing w:line="260" w:lineRule="atLeas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Source Sans Pro" w:eastAsia="Source Sans Pro" w:hAnsi="Source Sans Pro" w:cs="Source Sans Pro"/>
                      <w:noProof/>
                      <w:color w:val="000000"/>
                      <w:sz w:val="20"/>
                      <w:szCs w:val="20"/>
                      <w:lang w:val="en-IN" w:eastAsia="en-IN"/>
                    </w:rPr>
                    <w:drawing>
                      <wp:inline distT="0" distB="0" distL="0" distR="0">
                        <wp:extent cx="1257300" cy="1619250"/>
                        <wp:effectExtent l="0" t="0" r="0" b="0"/>
                        <wp:docPr id="1" name="Picture 1" descr="C:\Users\ACER\Desktop\sudhir-91532875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ER\Desktop\sudhir-91532875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D27CB">
              <w:trPr>
                <w:tblCellSpacing w:w="0" w:type="dxa"/>
              </w:trPr>
              <w:tc>
                <w:tcPr>
                  <w:tcW w:w="39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D27CB" w:rsidRDefault="00FB7E39">
                  <w:pPr>
                    <w:pStyle w:val="documentskn-mlm7sectioncntc-secscspdiv"/>
                    <w:pBdr>
                      <w:left w:val="single" w:sz="200" w:space="0" w:color="E7F8F6"/>
                      <w:right w:val="single" w:sz="200" w:space="0" w:color="E7F8F6"/>
                    </w:pBdr>
                    <w:shd w:val="clear" w:color="auto" w:fill="E7F8F6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</w:rPr>
                    <w:t> </w:t>
                  </w:r>
                </w:p>
                <w:p w:rsidR="008D27CB" w:rsidRDefault="00FB7E39">
                  <w:pPr>
                    <w:pStyle w:val="documentskn-mlm7sectiontitle"/>
                    <w:pBdr>
                      <w:left w:val="single" w:sz="200" w:space="0" w:color="E7F8F6"/>
                      <w:right w:val="single" w:sz="200" w:space="0" w:color="E7F8F6"/>
                    </w:pBdr>
                    <w:shd w:val="clear" w:color="auto" w:fill="E7F8F6"/>
                    <w:spacing w:after="200" w:line="300" w:lineRule="atLeast"/>
                    <w:ind w:left="500" w:right="500"/>
                    <w:rPr>
                      <w:rStyle w:val="documentskn-mlm7left-box"/>
                      <w:color w:val="000000"/>
                    </w:rPr>
                  </w:pPr>
                  <w:r>
                    <w:rPr>
                      <w:rStyle w:val="documentskn-mlm7left-box"/>
                      <w:color w:val="000000"/>
                    </w:rPr>
                    <w:t>Contact</w:t>
                  </w:r>
                </w:p>
                <w:p w:rsidR="008D27CB" w:rsidRDefault="008D27CB">
                  <w:pPr>
                    <w:pStyle w:val="documentaddressnth-child1icon-rownth-child1addresspaddingdiv"/>
                    <w:spacing w:line="100" w:lineRule="exac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  <w:p w:rsidR="008D27CB" w:rsidRDefault="008D27CB">
                  <w:pPr>
                    <w:pStyle w:val="div"/>
                    <w:pBdr>
                      <w:left w:val="single" w:sz="200" w:space="0" w:color="E7F8F6"/>
                      <w:right w:val="single" w:sz="200" w:space="0" w:color="E7F8F6"/>
                    </w:pBdr>
                    <w:shd w:val="clear" w:color="auto" w:fill="E7F8F6"/>
                    <w:spacing w:line="100" w:lineRule="exac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  <w:p w:rsidR="008D27CB" w:rsidRDefault="00FB7E39">
                  <w:pPr>
                    <w:pStyle w:val="div"/>
                    <w:pBdr>
                      <w:left w:val="single" w:sz="200" w:space="0" w:color="E7F8F6"/>
                      <w:right w:val="single" w:sz="200" w:space="0" w:color="E7F8F6"/>
                    </w:pBdr>
                    <w:shd w:val="clear" w:color="auto" w:fill="E7F8F6"/>
                    <w:spacing w:line="260" w:lineRule="atLeas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b/>
                      <w:bCs/>
                      <w:color w:val="000000"/>
                      <w:sz w:val="20"/>
                      <w:szCs w:val="20"/>
                    </w:rPr>
                    <w:t xml:space="preserve">Mobile: </w:t>
                  </w:r>
                  <w:r w:rsidR="00097F49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>+91-8594014396</w:t>
                  </w:r>
                </w:p>
                <w:p w:rsidR="008D27CB" w:rsidRDefault="008D27CB">
                  <w:pPr>
                    <w:pStyle w:val="div"/>
                    <w:pBdr>
                      <w:left w:val="single" w:sz="200" w:space="0" w:color="E7F8F6"/>
                      <w:right w:val="single" w:sz="200" w:space="0" w:color="E7F8F6"/>
                    </w:pBdr>
                    <w:shd w:val="clear" w:color="auto" w:fill="E7F8F6"/>
                    <w:spacing w:line="100" w:lineRule="exac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  <w:p w:rsidR="008D27CB" w:rsidRDefault="00FB7E39">
                  <w:pPr>
                    <w:pStyle w:val="div"/>
                    <w:pBdr>
                      <w:left w:val="single" w:sz="200" w:space="0" w:color="E7F8F6"/>
                      <w:right w:val="single" w:sz="200" w:space="0" w:color="E7F8F6"/>
                    </w:pBdr>
                    <w:shd w:val="clear" w:color="auto" w:fill="E7F8F6"/>
                    <w:spacing w:line="260" w:lineRule="atLeas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fmsudhir@yahoo.co.in</w:t>
                  </w:r>
                </w:p>
                <w:p w:rsidR="008D27CB" w:rsidRDefault="008D27CB">
                  <w:pPr>
                    <w:shd w:val="clear" w:color="auto" w:fill="E7F8F6"/>
                    <w:spacing w:line="400" w:lineRule="exact"/>
                  </w:pPr>
                </w:p>
                <w:p w:rsidR="008D27CB" w:rsidRDefault="00FB7E39">
                  <w:pPr>
                    <w:pStyle w:val="documentskn-mlm7sectionscspdiv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</w:rPr>
                    <w:t> </w:t>
                  </w:r>
                </w:p>
                <w:p w:rsidR="008D27CB" w:rsidRDefault="00FB7E39">
                  <w:pPr>
                    <w:pStyle w:val="documentskn-mlm7sectiontitle"/>
                    <w:spacing w:after="200" w:line="300" w:lineRule="atLeast"/>
                    <w:ind w:left="500" w:right="500"/>
                    <w:rPr>
                      <w:rStyle w:val="documentskn-mlm7left-box"/>
                      <w:color w:val="000000"/>
                    </w:rPr>
                  </w:pPr>
                  <w:r>
                    <w:rPr>
                      <w:rStyle w:val="documentskn-mlm7left-box"/>
                      <w:color w:val="000000"/>
                    </w:rPr>
                    <w:t>Education</w:t>
                  </w:r>
                </w:p>
                <w:p w:rsidR="008D27CB" w:rsidRDefault="00FB7E39">
                  <w:pPr>
                    <w:pStyle w:val="documentskn-mlm7paragraphfirstparagraphpspcdiv"/>
                    <w:spacing w:line="400" w:lineRule="atLeas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14"/>
                      <w:szCs w:val="14"/>
                    </w:rPr>
                  </w:pP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14"/>
                      <w:szCs w:val="14"/>
                    </w:rPr>
                    <w:t> </w:t>
                  </w:r>
                </w:p>
                <w:p w:rsidR="008D27CB" w:rsidRDefault="00FB7E39">
                  <w:pPr>
                    <w:pStyle w:val="documentskn-mlm7paddedline"/>
                    <w:spacing w:line="260" w:lineRule="atLeas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2012</w:t>
                  </w: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8D27CB" w:rsidRDefault="00FB7E39">
                  <w:pPr>
                    <w:pStyle w:val="documentskn-mlm7paddedline"/>
                    <w:spacing w:line="260" w:lineRule="atLeas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MBA: Finance</w:t>
                  </w: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8D27CB" w:rsidRDefault="00FB7E39">
                  <w:pPr>
                    <w:spacing w:line="260" w:lineRule="atLeast"/>
                    <w:ind w:left="500" w:right="500"/>
                    <w:rPr>
                      <w:rStyle w:val="documentskn-mlm7txt-bo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ICFAI University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, IBS Business School, India</w:t>
                  </w:r>
                </w:p>
                <w:p w:rsidR="008D27CB" w:rsidRDefault="00FB7E39">
                  <w:pPr>
                    <w:pStyle w:val="documentskn-mlm7paragraphpspcdiv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</w:rPr>
                    <w:t> </w:t>
                  </w:r>
                </w:p>
                <w:p w:rsidR="008D27CB" w:rsidRDefault="00FB7E39">
                  <w:pPr>
                    <w:pStyle w:val="documentskn-mlm7paddedline"/>
                    <w:spacing w:line="260" w:lineRule="atLeas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1996</w:t>
                  </w: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8D27CB" w:rsidRDefault="00FB7E39">
                  <w:pPr>
                    <w:pStyle w:val="documentskn-mlm7paddedline"/>
                    <w:spacing w:line="260" w:lineRule="atLeas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Diploma in Computer Application</w:t>
                  </w: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8D27CB" w:rsidRDefault="00FB7E39">
                  <w:pPr>
                    <w:spacing w:line="260" w:lineRule="atLeast"/>
                    <w:ind w:left="500" w:right="500"/>
                    <w:rPr>
                      <w:rStyle w:val="documentskn-mlm7txt-bo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Uptron</w:t>
                  </w:r>
                  <w:proofErr w:type="spellEnd"/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ACL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, New, Delhi</w:t>
                  </w:r>
                </w:p>
                <w:p w:rsidR="008D27CB" w:rsidRDefault="00FB7E39">
                  <w:pPr>
                    <w:pStyle w:val="documentskn-mlm7paragraphpspcdiv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</w:rPr>
                    <w:t> </w:t>
                  </w:r>
                </w:p>
                <w:p w:rsidR="008D27CB" w:rsidRDefault="00FB7E39">
                  <w:pPr>
                    <w:pStyle w:val="documentskn-mlm7paddedline"/>
                    <w:spacing w:line="260" w:lineRule="atLeas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1996</w:t>
                  </w: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8D27CB" w:rsidRDefault="00FB7E39">
                  <w:pPr>
                    <w:pStyle w:val="documentskn-mlm7paddedline"/>
                    <w:spacing w:line="260" w:lineRule="atLeas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BBA</w:t>
                  </w: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8D27CB" w:rsidRDefault="00FB7E39">
                  <w:pPr>
                    <w:spacing w:line="260" w:lineRule="atLeast"/>
                    <w:ind w:left="500" w:right="500"/>
                    <w:rPr>
                      <w:rStyle w:val="documentskn-mlm7txt-bo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MDS Ajmer University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, Kota, Rajasthan India, India</w:t>
                  </w:r>
                </w:p>
                <w:p w:rsidR="008D27CB" w:rsidRDefault="00FB7E39">
                  <w:pPr>
                    <w:pStyle w:val="documentskn-mlm7sectionscspdiv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</w:rPr>
                    <w:t> </w:t>
                  </w:r>
                </w:p>
                <w:p w:rsidR="008D27CB" w:rsidRDefault="00FB7E39">
                  <w:pPr>
                    <w:pStyle w:val="documentskn-mlm7sectionscspdiv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</w:rPr>
                    <w:t> </w:t>
                  </w:r>
                </w:p>
                <w:p w:rsidR="008D27CB" w:rsidRDefault="00FB7E39">
                  <w:pPr>
                    <w:pStyle w:val="documentskn-mlm7lang-secsectiontitle"/>
                    <w:spacing w:after="200" w:line="300" w:lineRule="atLeast"/>
                    <w:ind w:left="500" w:right="500"/>
                    <w:rPr>
                      <w:rStyle w:val="documentskn-mlm7left-box"/>
                      <w:rFonts w:ascii="Montserrat" w:eastAsia="Montserrat" w:hAnsi="Montserrat" w:cs="Montserrat"/>
                      <w:b/>
                      <w:bCs/>
                      <w:caps/>
                      <w:color w:val="000000"/>
                      <w:spacing w:val="20"/>
                    </w:rPr>
                  </w:pPr>
                  <w:r>
                    <w:rPr>
                      <w:rStyle w:val="documentskn-mlm7left-box"/>
                      <w:rFonts w:ascii="Montserrat" w:eastAsia="Montserrat" w:hAnsi="Montserrat" w:cs="Montserrat"/>
                      <w:b/>
                      <w:bCs/>
                      <w:caps/>
                      <w:color w:val="000000"/>
                      <w:spacing w:val="20"/>
                    </w:rPr>
                    <w:t>Languages</w:t>
                  </w:r>
                </w:p>
                <w:p w:rsidR="008D27CB" w:rsidRDefault="00FB7E39">
                  <w:pPr>
                    <w:pStyle w:val="documentskn-mlm7lang-secparagraphsinglecolumn"/>
                    <w:spacing w:before="100" w:line="230" w:lineRule="exac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m7lang-secfieldany"/>
                      <w:rFonts w:ascii="Source Sans Pro" w:eastAsia="Source Sans Pro" w:hAnsi="Source Sans Pro" w:cs="Source Sans Pro"/>
                      <w:b/>
                      <w:bCs/>
                      <w:color w:val="000000"/>
                      <w:sz w:val="20"/>
                      <w:szCs w:val="20"/>
                    </w:rPr>
                    <w:t>Malayalam</w:t>
                  </w:r>
                  <w:r>
                    <w:rPr>
                      <w:rStyle w:val="documentskn-mlm7lang-secfieldany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:</w:t>
                  </w:r>
                  <w:r>
                    <w:rPr>
                      <w:rStyle w:val="documentskn-mlm7lang-secnativeLangParafie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ocumentskn-mlm7lang-secfieldany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Native language</w:t>
                  </w:r>
                </w:p>
                <w:p w:rsidR="008D27CB" w:rsidRDefault="00FB7E39">
                  <w:pPr>
                    <w:pStyle w:val="div"/>
                    <w:tabs>
                      <w:tab w:val="right" w:pos="3480"/>
                    </w:tabs>
                    <w:spacing w:before="100" w:line="260" w:lineRule="atLeas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m7lang-secfieldany"/>
                      <w:rFonts w:ascii="Source Sans Pro" w:eastAsia="Source Sans Pro" w:hAnsi="Source Sans Pro" w:cs="Source Sans Pro"/>
                      <w:b/>
                      <w:bCs/>
                      <w:color w:val="000000"/>
                      <w:sz w:val="20"/>
                      <w:szCs w:val="20"/>
                    </w:rPr>
                    <w:t>English</w:t>
                  </w:r>
                  <w:r>
                    <w:rPr>
                      <w:rStyle w:val="documentskn-mlm7lang-secfieldany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:</w:t>
                  </w: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ocumentskn-mlm7lang-secfieldany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ab/>
                    <w:t>C2</w:t>
                  </w:r>
                </w:p>
                <w:p w:rsidR="008D27CB" w:rsidRDefault="00FB7E39">
                  <w:pPr>
                    <w:pStyle w:val="fieldsliced-rect"/>
                    <w:spacing w:before="60" w:line="120" w:lineRule="exac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noProof/>
                      <w:color w:val="000000"/>
                      <w:sz w:val="20"/>
                      <w:szCs w:val="20"/>
                      <w:lang w:val="en-IN" w:eastAsia="en-IN"/>
                    </w:rPr>
                    <w:drawing>
                      <wp:inline distT="0" distB="0" distL="0" distR="0">
                        <wp:extent cx="1903276" cy="76775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3276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27CB" w:rsidRDefault="00FB7E39">
                  <w:pPr>
                    <w:pStyle w:val="div"/>
                    <w:spacing w:line="230" w:lineRule="exac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m7lang-secfieldany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Proficient</w:t>
                  </w:r>
                </w:p>
                <w:p w:rsidR="008D27CB" w:rsidRDefault="00FB7E39">
                  <w:pPr>
                    <w:pStyle w:val="div"/>
                    <w:tabs>
                      <w:tab w:val="right" w:pos="3480"/>
                    </w:tabs>
                    <w:spacing w:before="100" w:line="260" w:lineRule="atLeas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m7lang-secfieldany"/>
                      <w:rFonts w:ascii="Source Sans Pro" w:eastAsia="Source Sans Pro" w:hAnsi="Source Sans Pro" w:cs="Source Sans Pro"/>
                      <w:b/>
                      <w:bCs/>
                      <w:color w:val="000000"/>
                      <w:sz w:val="20"/>
                      <w:szCs w:val="20"/>
                    </w:rPr>
                    <w:t>Hindi</w:t>
                  </w:r>
                  <w:r>
                    <w:rPr>
                      <w:rStyle w:val="documentskn-mlm7lang-secfieldany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:</w:t>
                  </w: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ocumentskn-mlm7lang-secfieldany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ab/>
                    <w:t>C2</w:t>
                  </w:r>
                </w:p>
                <w:p w:rsidR="008D27CB" w:rsidRDefault="00FB7E39">
                  <w:pPr>
                    <w:pStyle w:val="fieldsliced-rect"/>
                    <w:spacing w:before="60" w:line="120" w:lineRule="exac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m7left-box"/>
                      <w:rFonts w:ascii="Source Sans Pro" w:eastAsia="Source Sans Pro" w:hAnsi="Source Sans Pro" w:cs="Source Sans Pro"/>
                      <w:noProof/>
                      <w:color w:val="000000"/>
                      <w:sz w:val="20"/>
                      <w:szCs w:val="20"/>
                      <w:lang w:val="en-IN" w:eastAsia="en-IN"/>
                    </w:rPr>
                    <w:drawing>
                      <wp:inline distT="0" distB="0" distL="0" distR="0">
                        <wp:extent cx="1903276" cy="76775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3276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27CB" w:rsidRDefault="00FB7E39">
                  <w:pPr>
                    <w:pStyle w:val="div"/>
                    <w:spacing w:line="230" w:lineRule="exact"/>
                    <w:ind w:left="500" w:right="500"/>
                    <w:rPr>
                      <w:rStyle w:val="documentskn-mlm7left-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m7lang-secfieldany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Proficient</w:t>
                  </w:r>
                </w:p>
              </w:tc>
            </w:tr>
          </w:tbl>
          <w:p w:rsidR="008D27CB" w:rsidRDefault="008D27CB">
            <w:pPr>
              <w:pStyle w:val="documentdocumentleftcellParagraph"/>
              <w:pBdr>
                <w:top w:val="none" w:sz="0" w:space="0" w:color="auto"/>
                <w:left w:val="none" w:sz="0" w:space="0" w:color="auto"/>
                <w:bottom w:val="none" w:sz="0" w:space="0" w:color="auto"/>
              </w:pBdr>
              <w:spacing w:line="260" w:lineRule="atLeast"/>
              <w:rPr>
                <w:rStyle w:val="documentdocumentleftcell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</w:p>
        </w:tc>
        <w:tc>
          <w:tcPr>
            <w:tcW w:w="7406" w:type="dxa"/>
            <w:tcBorders>
              <w:top w:val="single" w:sz="200" w:space="0" w:color="28887C"/>
              <w:bottom w:val="single" w:sz="200" w:space="0" w:color="28887C"/>
              <w:right w:val="single" w:sz="200" w:space="0" w:color="28887C"/>
            </w:tcBorders>
            <w:tcMar>
              <w:top w:w="500" w:type="dxa"/>
              <w:left w:w="0" w:type="dxa"/>
              <w:bottom w:w="500" w:type="dxa"/>
              <w:right w:w="250" w:type="dxa"/>
            </w:tcMar>
            <w:hideMark/>
          </w:tcPr>
          <w:tbl>
            <w:tblPr>
              <w:tblStyle w:val="documentcontainer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906"/>
            </w:tblGrid>
            <w:tr w:rsidR="008D27CB">
              <w:trPr>
                <w:trHeight w:hRule="exact" w:val="2200"/>
                <w:tblCellSpacing w:w="0" w:type="dxa"/>
              </w:trPr>
              <w:tc>
                <w:tcPr>
                  <w:tcW w:w="69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D27CB" w:rsidRDefault="008D27CB">
                  <w:pPr>
                    <w:pStyle w:val="documentnameTopPadding"/>
                    <w:pBdr>
                      <w:right w:val="none" w:sz="0" w:space="25" w:color="auto"/>
                    </w:pBdr>
                    <w:spacing w:line="100" w:lineRule="exact"/>
                    <w:ind w:right="500"/>
                    <w:rPr>
                      <w:rStyle w:val="documentcontainerrowdiv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  <w:p w:rsidR="008D27CB" w:rsidRDefault="00A0275F" w:rsidP="00A0275F">
                  <w:pPr>
                    <w:pStyle w:val="documentskn-mlm7name"/>
                    <w:ind w:right="500"/>
                    <w:rPr>
                      <w:rStyle w:val="documentcontainerrowdiv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span"/>
                      <w:color w:val="000000"/>
                    </w:rPr>
                    <w:t>sudhir pv</w:t>
                  </w:r>
                  <w:r w:rsidR="00FB7E39">
                    <w:rPr>
                      <w:rStyle w:val="documentcontainerrowdiv"/>
                      <w:rFonts w:ascii="Source Sans Pro" w:eastAsia="Source Sans Pro" w:hAnsi="Source Sans Pro" w:cs="Source Sans Pro"/>
                      <w:color w:val="000000"/>
                    </w:rPr>
                    <w:t> </w:t>
                  </w:r>
                </w:p>
              </w:tc>
            </w:tr>
            <w:tr w:rsidR="008D27CB">
              <w:trPr>
                <w:tblCellSpacing w:w="0" w:type="dxa"/>
              </w:trPr>
              <w:tc>
                <w:tcPr>
                  <w:tcW w:w="6906" w:type="dxa"/>
                  <w:tcBorders>
                    <w:lef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:rsidR="008D27CB" w:rsidRDefault="00FB7E39">
                  <w:pPr>
                    <w:pStyle w:val="documentskn-mlm7right-boxrightbottomboxsectionnth-child1scspdiv"/>
                    <w:spacing w:line="500" w:lineRule="atLeast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 </w:t>
                  </w:r>
                </w:p>
                <w:p w:rsidR="008D27CB" w:rsidRDefault="00FB7E39">
                  <w:pPr>
                    <w:pStyle w:val="documentskn-mlm7sectiontitle"/>
                    <w:spacing w:after="200" w:line="300" w:lineRule="atLeast"/>
                    <w:ind w:left="400" w:right="500"/>
                    <w:rPr>
                      <w:rStyle w:val="documentskn-mlm7right-boxrightbottombox"/>
                      <w:color w:val="000000"/>
                    </w:rPr>
                  </w:pPr>
                  <w:r>
                    <w:rPr>
                      <w:rStyle w:val="documentskn-mlm7right-boxrightbottombox"/>
                      <w:color w:val="000000"/>
                    </w:rPr>
                    <w:t>Professional Summary</w:t>
                  </w:r>
                </w:p>
                <w:p w:rsidR="008D27CB" w:rsidRDefault="00FB7E39">
                  <w:pPr>
                    <w:pStyle w:val="p"/>
                    <w:spacing w:line="260" w:lineRule="atLeast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________________________________</w:t>
                  </w:r>
                  <w:r w:rsidR="008E672E"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___________________________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Seasoned Accountant bringing more than </w:t>
                  </w:r>
                  <w:r w:rsidRPr="002648DE">
                    <w:rPr>
                      <w:rStyle w:val="documentskn-mlm7right-boxrightbottombox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 xml:space="preserve">18 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years of experience directing accounting systems for diverse business groups. Industrious and cost-conscious with excellent project management abilities. Advanced understanding of industry standards and accounting laws.</w:t>
                  </w:r>
                </w:p>
                <w:p w:rsidR="008D27CB" w:rsidRDefault="008D27CB">
                  <w:pPr>
                    <w:pStyle w:val="p"/>
                    <w:spacing w:line="260" w:lineRule="atLeast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  <w:p w:rsidR="008D27CB" w:rsidRDefault="008D27CB">
                  <w:pPr>
                    <w:pStyle w:val="p"/>
                    <w:spacing w:line="260" w:lineRule="atLeast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  <w:p w:rsidR="008D27CB" w:rsidRDefault="00FB7E39">
                  <w:pPr>
                    <w:pStyle w:val="documentskn-mlm7sectionscspdiv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t> </w:t>
                  </w:r>
                </w:p>
                <w:p w:rsidR="008D27CB" w:rsidRDefault="00FB7E39">
                  <w:pPr>
                    <w:pStyle w:val="documentcontainerrowdivright-boxrightbottomboxsectionhiltSecsectiontitle"/>
                    <w:pBdr>
                      <w:left w:val="none" w:sz="0" w:space="0" w:color="auto"/>
                    </w:pBdr>
                    <w:spacing w:after="200" w:line="300" w:lineRule="atLeast"/>
                    <w:ind w:left="400"/>
                    <w:rPr>
                      <w:rStyle w:val="documentskn-mlm7right-boxrightbottombox"/>
                      <w:rFonts w:ascii="Montserrat" w:eastAsia="Montserrat" w:hAnsi="Montserrat" w:cs="Montserrat"/>
                      <w:b/>
                      <w:bCs/>
                      <w:caps/>
                      <w:color w:val="000000"/>
                      <w:spacing w:val="20"/>
                    </w:rPr>
                  </w:pPr>
                  <w:r>
                    <w:rPr>
                      <w:rStyle w:val="documentskn-mlm7right-boxrightbottombox"/>
                      <w:rFonts w:ascii="Montserrat" w:eastAsia="Montserrat" w:hAnsi="Montserrat" w:cs="Montserrat"/>
                      <w:b/>
                      <w:bCs/>
                      <w:caps/>
                      <w:color w:val="000000"/>
                      <w:spacing w:val="20"/>
                    </w:rPr>
                    <w:t>Skills</w:t>
                  </w:r>
                </w:p>
                <w:tbl>
                  <w:tblPr>
                    <w:tblStyle w:val="documentskn-mlm7right-boxskill"/>
                    <w:tblW w:w="0" w:type="auto"/>
                    <w:tblCellSpacing w:w="0" w:type="dxa"/>
                    <w:tblInd w:w="4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3003"/>
                    <w:gridCol w:w="3003"/>
                  </w:tblGrid>
                  <w:tr w:rsidR="008D27CB">
                    <w:trPr>
                      <w:tblCellSpacing w:w="0" w:type="dxa"/>
                    </w:trPr>
                    <w:tc>
                      <w:tcPr>
                        <w:tcW w:w="3003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27CB" w:rsidRDefault="00E841E2">
                        <w:pPr>
                          <w:pStyle w:val="documentskn-mlm7ulli"/>
                          <w:numPr>
                            <w:ilvl w:val="0"/>
                            <w:numId w:val="1"/>
                          </w:numPr>
                          <w:spacing w:after="60" w:line="260" w:lineRule="atLeast"/>
                          <w:ind w:left="240" w:hanging="222"/>
                          <w:rPr>
                            <w:rStyle w:val="documentskn-mlm7right-boxskillpaddedline"/>
                            <w:rFonts w:ascii="Source Sans Pro" w:eastAsia="Source Sans Pro" w:hAnsi="Source Sans Pro" w:cs="Source Sans Pro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skn-mlm7right-boxskillpaddedline"/>
                            <w:rFonts w:ascii="Source Sans Pro" w:eastAsia="Source Sans Pro" w:hAnsi="Source Sans Pro" w:cs="Source Sans Pro"/>
                            <w:color w:val="000000"/>
                            <w:sz w:val="20"/>
                            <w:szCs w:val="20"/>
                          </w:rPr>
                          <w:t>Vat Management</w:t>
                        </w:r>
                      </w:p>
                      <w:p w:rsidR="008D27CB" w:rsidRDefault="00FB7E39">
                        <w:pPr>
                          <w:pStyle w:val="documentskn-mlm7ulli"/>
                          <w:numPr>
                            <w:ilvl w:val="0"/>
                            <w:numId w:val="1"/>
                          </w:numPr>
                          <w:spacing w:after="60" w:line="260" w:lineRule="atLeast"/>
                          <w:ind w:left="240" w:hanging="222"/>
                          <w:rPr>
                            <w:rStyle w:val="documentskn-mlm7right-boxskillpaddedline"/>
                            <w:rFonts w:ascii="Source Sans Pro" w:eastAsia="Source Sans Pro" w:hAnsi="Source Sans Pro" w:cs="Source Sans Pro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skn-mlm7right-boxskillpaddedline"/>
                            <w:rFonts w:ascii="Source Sans Pro" w:eastAsia="Source Sans Pro" w:hAnsi="Source Sans Pro" w:cs="Source Sans Pro"/>
                            <w:color w:val="000000"/>
                            <w:sz w:val="20"/>
                            <w:szCs w:val="20"/>
                          </w:rPr>
                          <w:t>Financial Projections</w:t>
                        </w:r>
                      </w:p>
                      <w:p w:rsidR="008D27CB" w:rsidRDefault="00FB7E39">
                        <w:pPr>
                          <w:pStyle w:val="documentskn-mlm7ullinth-last-child1"/>
                          <w:numPr>
                            <w:ilvl w:val="0"/>
                            <w:numId w:val="1"/>
                          </w:numPr>
                          <w:pBdr>
                            <w:left w:val="none" w:sz="0" w:space="1" w:color="auto"/>
                          </w:pBdr>
                          <w:spacing w:line="260" w:lineRule="atLeast"/>
                          <w:ind w:left="240" w:hanging="222"/>
                          <w:rPr>
                            <w:rStyle w:val="documentskn-mlm7right-boxskillpaddedline"/>
                            <w:rFonts w:ascii="Source Sans Pro" w:eastAsia="Source Sans Pro" w:hAnsi="Source Sans Pro" w:cs="Source Sans Pro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skn-mlm7right-boxskillpaddedline"/>
                            <w:rFonts w:ascii="Source Sans Pro" w:eastAsia="Source Sans Pro" w:hAnsi="Source Sans Pro" w:cs="Source Sans Pro"/>
                            <w:color w:val="000000"/>
                            <w:sz w:val="20"/>
                            <w:szCs w:val="20"/>
                          </w:rPr>
                          <w:t>Discrepancy Reconciliation</w:t>
                        </w:r>
                      </w:p>
                      <w:p w:rsidR="00E841E2" w:rsidRDefault="00E841E2">
                        <w:pPr>
                          <w:pStyle w:val="documentskn-mlm7ullinth-last-child1"/>
                          <w:numPr>
                            <w:ilvl w:val="0"/>
                            <w:numId w:val="1"/>
                          </w:numPr>
                          <w:pBdr>
                            <w:left w:val="none" w:sz="0" w:space="1" w:color="auto"/>
                          </w:pBdr>
                          <w:spacing w:line="260" w:lineRule="atLeast"/>
                          <w:ind w:left="240" w:hanging="222"/>
                          <w:rPr>
                            <w:rStyle w:val="documentskn-mlm7right-boxskillpaddedline"/>
                            <w:rFonts w:ascii="Source Sans Pro" w:eastAsia="Source Sans Pro" w:hAnsi="Source Sans Pro" w:cs="Source Sans Pro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skn-mlm7right-boxskillpaddedline"/>
                            <w:rFonts w:ascii="Source Sans Pro" w:eastAsia="Source Sans Pro" w:hAnsi="Source Sans Pro" w:cs="Source Sans Pro"/>
                            <w:color w:val="000000"/>
                            <w:sz w:val="20"/>
                            <w:szCs w:val="20"/>
                          </w:rPr>
                          <w:t>Financial Analysis &amp; Presentationn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3003" w:type="dxa"/>
                        <w:tcMar>
                          <w:top w:w="0" w:type="dxa"/>
                          <w:left w:w="20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27CB" w:rsidRDefault="00FB7E39">
                        <w:pPr>
                          <w:pStyle w:val="documentskn-mlm7ulli"/>
                          <w:numPr>
                            <w:ilvl w:val="0"/>
                            <w:numId w:val="2"/>
                          </w:numPr>
                          <w:spacing w:after="60" w:line="260" w:lineRule="atLeast"/>
                          <w:ind w:left="440" w:hanging="222"/>
                          <w:rPr>
                            <w:rStyle w:val="documentskn-mlm7right-boxskillpaddedlinenth-last-child1"/>
                            <w:rFonts w:ascii="Source Sans Pro" w:eastAsia="Source Sans Pro" w:hAnsi="Source Sans Pro" w:cs="Source Sans Pro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skn-mlm7right-boxskillpaddedlinenth-last-child1"/>
                            <w:rFonts w:ascii="Source Sans Pro" w:eastAsia="Source Sans Pro" w:hAnsi="Source Sans Pro" w:cs="Source Sans Pro"/>
                            <w:color w:val="000000"/>
                            <w:sz w:val="20"/>
                            <w:szCs w:val="20"/>
                          </w:rPr>
                          <w:t>Accounting Procedures Validation</w:t>
                        </w:r>
                      </w:p>
                      <w:p w:rsidR="008D27CB" w:rsidRDefault="00FB7E39">
                        <w:pPr>
                          <w:pStyle w:val="documentskn-mlm7ulli"/>
                          <w:numPr>
                            <w:ilvl w:val="0"/>
                            <w:numId w:val="2"/>
                          </w:numPr>
                          <w:spacing w:after="60" w:line="260" w:lineRule="atLeast"/>
                          <w:ind w:left="440" w:hanging="222"/>
                          <w:rPr>
                            <w:rStyle w:val="documentskn-mlm7right-boxskillpaddedlinenth-last-child1"/>
                            <w:rFonts w:ascii="Source Sans Pro" w:eastAsia="Source Sans Pro" w:hAnsi="Source Sans Pro" w:cs="Source Sans Pro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skn-mlm7right-boxskillpaddedlinenth-last-child1"/>
                            <w:rFonts w:ascii="Source Sans Pro" w:eastAsia="Source Sans Pro" w:hAnsi="Source Sans Pro" w:cs="Source Sans Pro"/>
                            <w:color w:val="000000"/>
                            <w:sz w:val="20"/>
                            <w:szCs w:val="20"/>
                          </w:rPr>
                          <w:t>Business Operations Analysis</w:t>
                        </w:r>
                      </w:p>
                      <w:p w:rsidR="008D27CB" w:rsidRDefault="00FB7E39">
                        <w:pPr>
                          <w:pStyle w:val="documentskn-mlm7ulli"/>
                          <w:numPr>
                            <w:ilvl w:val="0"/>
                            <w:numId w:val="2"/>
                          </w:numPr>
                          <w:spacing w:after="60" w:line="260" w:lineRule="atLeast"/>
                          <w:ind w:left="440" w:hanging="222"/>
                          <w:rPr>
                            <w:rStyle w:val="documentskn-mlm7right-boxskillpaddedlinenth-last-child1"/>
                            <w:rFonts w:ascii="Source Sans Pro" w:eastAsia="Source Sans Pro" w:hAnsi="Source Sans Pro" w:cs="Source Sans Pro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skn-mlm7right-boxskillpaddedlinenth-last-child1"/>
                            <w:rFonts w:ascii="Source Sans Pro" w:eastAsia="Source Sans Pro" w:hAnsi="Source Sans Pro" w:cs="Source Sans Pro"/>
                            <w:color w:val="000000"/>
                            <w:sz w:val="20"/>
                            <w:szCs w:val="20"/>
                          </w:rPr>
                          <w:t>GAAP Accounting Practices</w:t>
                        </w:r>
                      </w:p>
                      <w:p w:rsidR="008D27CB" w:rsidRDefault="008D27CB" w:rsidP="00616034">
                        <w:pPr>
                          <w:pStyle w:val="documentskn-mlm7ullinth-last-child1"/>
                          <w:pBdr>
                            <w:left w:val="none" w:sz="0" w:space="1" w:color="auto"/>
                          </w:pBdr>
                          <w:spacing w:line="260" w:lineRule="atLeast"/>
                          <w:ind w:left="218"/>
                          <w:rPr>
                            <w:rStyle w:val="documentskn-mlm7right-boxskillpaddedlinenth-last-child1"/>
                            <w:rFonts w:ascii="Source Sans Pro" w:eastAsia="Source Sans Pro" w:hAnsi="Source Sans Pro" w:cs="Source Sans Pro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8D27CB" w:rsidRDefault="00FB7E39">
                  <w:pPr>
                    <w:pStyle w:val="documentskn-mlm7sectionscspdiv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t> </w:t>
                  </w:r>
                </w:p>
                <w:p w:rsidR="008D27CB" w:rsidRDefault="00FB7E39">
                  <w:pPr>
                    <w:pStyle w:val="documentskn-mlm7sectiontitle"/>
                    <w:spacing w:after="200" w:line="300" w:lineRule="atLeast"/>
                    <w:ind w:left="400" w:right="500"/>
                    <w:rPr>
                      <w:rStyle w:val="documentskn-mlm7right-boxrightbottombox"/>
                      <w:color w:val="000000"/>
                    </w:rPr>
                  </w:pPr>
                  <w:r>
                    <w:rPr>
                      <w:rStyle w:val="documentskn-mlm7right-boxrightbottombox"/>
                      <w:color w:val="000000"/>
                    </w:rPr>
                    <w:t>Work History</w:t>
                  </w:r>
                </w:p>
                <w:p w:rsidR="008D27CB" w:rsidRDefault="00FB7E39">
                  <w:pPr>
                    <w:pStyle w:val="documentskn-mlm7paragraphfirstparagraphpspcdiv"/>
                    <w:spacing w:line="400" w:lineRule="atLeast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  <w:sz w:val="14"/>
                      <w:szCs w:val="14"/>
                    </w:rPr>
                  </w:pP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  <w:sz w:val="14"/>
                      <w:szCs w:val="14"/>
                    </w:rPr>
                    <w:t> </w:t>
                  </w:r>
                </w:p>
                <w:p w:rsidR="008D27CB" w:rsidRDefault="00FB7E39">
                  <w:pPr>
                    <w:pStyle w:val="documentskn-mlm7paddedline"/>
                    <w:spacing w:line="260" w:lineRule="atLeast"/>
                    <w:ind w:left="400" w:right="500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>August 2018 - September 2020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t xml:space="preserve"> 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br/>
                  </w:r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color w:val="000000"/>
                    </w:rPr>
                    <w:t>Chief Accountant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 xml:space="preserve">, </w:t>
                  </w:r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i/>
                      <w:iCs/>
                      <w:color w:val="000000"/>
                    </w:rPr>
                    <w:t>GM-Bahrain-Garment Factory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>, Manama, Bahrain</w:t>
                  </w:r>
                </w:p>
                <w:p w:rsidR="00F53E0F" w:rsidRDefault="00F53E0F">
                  <w:pPr>
                    <w:pStyle w:val="documentskn-mlm7paddedline"/>
                    <w:spacing w:line="260" w:lineRule="atLeast"/>
                    <w:ind w:left="400" w:right="500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</w:pPr>
                </w:p>
                <w:p w:rsidR="00F53E0F" w:rsidRPr="00F53E0F" w:rsidRDefault="00F53E0F">
                  <w:pPr>
                    <w:pStyle w:val="documentskn-mlm7paddedline"/>
                    <w:spacing w:line="260" w:lineRule="atLeast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b/>
                      <w:color w:val="000000"/>
                    </w:rPr>
                  </w:pPr>
                  <w:r w:rsidRPr="00F53E0F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</w:rPr>
                    <w:t xml:space="preserve">My </w:t>
                  </w:r>
                  <w:r w:rsidR="00C11597" w:rsidRPr="00F53E0F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</w:rPr>
                    <w:t>Achievements</w:t>
                  </w:r>
                </w:p>
                <w:p w:rsidR="007559F9" w:rsidRDefault="007559F9" w:rsidP="007559F9">
                  <w:pPr>
                    <w:pStyle w:val="documentskn-mlm7ulli"/>
                    <w:spacing w:after="60" w:line="260" w:lineRule="atLeast"/>
                    <w:ind w:right="500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  <w:p w:rsidR="00F53E0F" w:rsidRDefault="007559F9" w:rsidP="00B22859">
                  <w:pPr>
                    <w:pStyle w:val="documentskn-mlm7ulli"/>
                    <w:numPr>
                      <w:ilvl w:val="0"/>
                      <w:numId w:val="3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 w:rsidRPr="00B22859"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  <w:r w:rsidR="00FB7E39" w:rsidRPr="00B22859"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(</w:t>
                  </w:r>
                  <w:r w:rsidR="00FB7E39" w:rsidRPr="00B22859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>Implemented Bill of Material Process In Factory</w:t>
                  </w:r>
                  <w:r w:rsidR="00FB7E39" w:rsidRPr="00B22859"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) </w:t>
                  </w:r>
                </w:p>
                <w:p w:rsidR="00B22859" w:rsidRDefault="00CF7A9D" w:rsidP="00B22859">
                  <w:pPr>
                    <w:pStyle w:val="documentskn-mlm7ulli"/>
                    <w:numPr>
                      <w:ilvl w:val="0"/>
                      <w:numId w:val="3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</w:pPr>
                  <w:r w:rsidRPr="00CF7A9D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>Increase the Frequency of Report</w:t>
                  </w:r>
                  <w:r w:rsidR="00E9744F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 xml:space="preserve"> from </w:t>
                  </w:r>
                  <w:r w:rsidR="003A4E63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>Quarterly</w:t>
                  </w:r>
                  <w:r w:rsidR="00E9744F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 xml:space="preserve"> to Monthly</w:t>
                  </w:r>
                </w:p>
                <w:p w:rsidR="00E9744F" w:rsidRDefault="00E9744F" w:rsidP="00B22859">
                  <w:pPr>
                    <w:pStyle w:val="documentskn-mlm7ulli"/>
                    <w:numPr>
                      <w:ilvl w:val="0"/>
                      <w:numId w:val="3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>Reduced days receivable 200 days to 70 days</w:t>
                  </w:r>
                </w:p>
                <w:p w:rsidR="00E9744F" w:rsidRDefault="00E9744F" w:rsidP="00B22859">
                  <w:pPr>
                    <w:pStyle w:val="documentskn-mlm7ulli"/>
                    <w:numPr>
                      <w:ilvl w:val="0"/>
                      <w:numId w:val="3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 xml:space="preserve">Trained 2 </w:t>
                  </w:r>
                  <w:r w:rsidR="00544651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>Accountant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 xml:space="preserve"> and 1 Storekeeper and 1 Time Keeper for Effective Working  </w:t>
                  </w:r>
                </w:p>
                <w:p w:rsidR="003871B5" w:rsidRDefault="003871B5" w:rsidP="00B22859">
                  <w:pPr>
                    <w:pStyle w:val="documentskn-mlm7ulli"/>
                    <w:numPr>
                      <w:ilvl w:val="0"/>
                      <w:numId w:val="3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 xml:space="preserve">Reduced Overhead by 15 % </w:t>
                  </w:r>
                  <w:r w:rsidR="00FA2F4A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 xml:space="preserve">from 17 % 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>and Consumable</w:t>
                  </w:r>
                  <w:r w:rsidR="008A0E4C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 xml:space="preserve"> by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 xml:space="preserve"> 18%</w:t>
                  </w:r>
                  <w:r w:rsidR="00FA2F4A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 xml:space="preserve"> from 25 %</w:t>
                  </w:r>
                </w:p>
                <w:p w:rsidR="00963F60" w:rsidRDefault="00963F60" w:rsidP="00963F60">
                  <w:pPr>
                    <w:pStyle w:val="documentskn-mlm7ulli"/>
                    <w:spacing w:after="60" w:line="260" w:lineRule="atLeast"/>
                    <w:ind w:left="640" w:right="500"/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  <w:u w:val="single"/>
                    </w:rPr>
                  </w:pPr>
                </w:p>
                <w:p w:rsidR="00D621B1" w:rsidRDefault="00D621B1" w:rsidP="00963F60">
                  <w:pPr>
                    <w:pStyle w:val="documentskn-mlm7ulli"/>
                    <w:spacing w:after="60" w:line="260" w:lineRule="atLeast"/>
                    <w:ind w:left="640" w:right="500"/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  <w:u w:val="single"/>
                    </w:rPr>
                  </w:pPr>
                  <w:r w:rsidRPr="00D621B1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  <w:u w:val="single"/>
                    </w:rPr>
                    <w:t>Job Responsibly</w:t>
                  </w:r>
                </w:p>
                <w:p w:rsidR="006230D7" w:rsidRPr="00D621B1" w:rsidRDefault="006230D7" w:rsidP="00963F60">
                  <w:pPr>
                    <w:pStyle w:val="documentskn-mlm7ulli"/>
                    <w:spacing w:after="60" w:line="260" w:lineRule="atLeast"/>
                    <w:ind w:left="640" w:right="500"/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  <w:u w:val="single"/>
                    </w:rPr>
                  </w:pP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3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Continues Monitor Companies Fixed Assets, write off , Sale Off, Disposal of Machine and their Accounting treatment</w:t>
                  </w:r>
                </w:p>
                <w:p w:rsidR="001E0E6D" w:rsidRDefault="001E0E6D">
                  <w:pPr>
                    <w:pStyle w:val="documentskn-mlm7ulli"/>
                    <w:numPr>
                      <w:ilvl w:val="0"/>
                      <w:numId w:val="3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Controlling Overhead </w:t>
                  </w:r>
                  <w:r w:rsidRPr="001D3137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>180,000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BD Per Year</w:t>
                  </w:r>
                </w:p>
                <w:p w:rsidR="00837E53" w:rsidRDefault="00837E53">
                  <w:pPr>
                    <w:pStyle w:val="documentskn-mlm7ulli"/>
                    <w:numPr>
                      <w:ilvl w:val="0"/>
                      <w:numId w:val="3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Managing Payroll of </w:t>
                  </w:r>
                  <w:r w:rsidRPr="001D3137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>130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Employee in Factory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3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Liaise with bankers to ensure bank facilities and services are on time.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3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lastRenderedPageBreak/>
                    <w:t>Partnered with auditors to track errors and add contributions to maintain accuracy.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3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Developed and implemented effective accounting systems.</w:t>
                  </w:r>
                </w:p>
                <w:p w:rsidR="008D27CB" w:rsidRPr="00AB1628" w:rsidRDefault="00FB7E39" w:rsidP="00AB1628">
                  <w:pPr>
                    <w:pStyle w:val="documentskn-mlm7ulli"/>
                    <w:numPr>
                      <w:ilvl w:val="0"/>
                      <w:numId w:val="3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Completed year-end closing processes with controllers and external auditors.</w:t>
                  </w:r>
                  <w:r w:rsidRPr="001D1488"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.</w:t>
                  </w:r>
                  <w:r w:rsidRPr="00AB1628"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.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3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Set up and improved accounting systems and processes to meet business needs and maximize operational success</w:t>
                  </w:r>
                </w:p>
                <w:p w:rsidR="008D27CB" w:rsidRDefault="00FB7E39">
                  <w:pPr>
                    <w:pStyle w:val="documentskn-mlm7ullinth-last-child1"/>
                    <w:numPr>
                      <w:ilvl w:val="0"/>
                      <w:numId w:val="3"/>
                    </w:numPr>
                    <w:pBdr>
                      <w:left w:val="none" w:sz="0" w:space="1" w:color="auto"/>
                    </w:pBdr>
                    <w:spacing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Evaluated and improved financial records to make important business decisions</w:t>
                  </w:r>
                </w:p>
                <w:p w:rsidR="008D27CB" w:rsidRDefault="00FB7E39">
                  <w:pPr>
                    <w:pStyle w:val="documentskn-mlm7paragraphpspcdiv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t> </w:t>
                  </w:r>
                </w:p>
                <w:p w:rsidR="008D27CB" w:rsidRDefault="00FB7E39">
                  <w:pPr>
                    <w:pStyle w:val="documentskn-mlm7paddedline"/>
                    <w:spacing w:line="260" w:lineRule="atLeast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>April 2009 - May 2016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t xml:space="preserve"> 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br/>
                  </w:r>
                  <w:r w:rsidR="006069A7">
                    <w:rPr>
                      <w:rStyle w:val="documentskn-mlm7txt-bold"/>
                      <w:rFonts w:ascii="Source Sans Pro" w:eastAsia="Source Sans Pro" w:hAnsi="Source Sans Pro" w:cs="Source Sans Pro"/>
                      <w:color w:val="000000"/>
                    </w:rPr>
                    <w:t>Accounts Payable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 xml:space="preserve">, </w:t>
                  </w:r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i/>
                      <w:iCs/>
                      <w:color w:val="000000"/>
                    </w:rPr>
                    <w:t>Drake, Scull International PJSC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>, Abu Dhabi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t xml:space="preserve"> </w:t>
                  </w:r>
                </w:p>
                <w:p w:rsidR="008D27CB" w:rsidRDefault="006069A7">
                  <w:pPr>
                    <w:pStyle w:val="documentskn-mlm7ulli"/>
                    <w:numPr>
                      <w:ilvl w:val="0"/>
                      <w:numId w:val="4"/>
                    </w:numPr>
                    <w:spacing w:before="100"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Handle Reconcile and disburse payment of Supplier &amp; Subcontractor</w:t>
                  </w:r>
                  <w:r w:rsidR="00AB4504"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payment Certificate of </w:t>
                  </w:r>
                  <w:r w:rsidR="00AB4504" w:rsidRPr="00720801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>11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  <w:r w:rsidR="00315DCA"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Million AED Approx.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, a</w:t>
                  </w:r>
                  <w:r w:rsidR="008F0D71"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nd monthly Payment of </w:t>
                  </w:r>
                  <w:r w:rsidR="008F0D71" w:rsidRPr="00110377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>4</w:t>
                  </w:r>
                  <w:r w:rsidRPr="00110377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 xml:space="preserve"> Million AED</w:t>
                  </w:r>
                  <w:r w:rsidR="00315DCA" w:rsidRPr="00110377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 xml:space="preserve"> Approx</w:t>
                  </w:r>
                  <w:r w:rsidR="00315DCA"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.</w:t>
                  </w:r>
                </w:p>
                <w:p w:rsidR="008D27CB" w:rsidRPr="006069A7" w:rsidRDefault="00FB7E39" w:rsidP="006069A7">
                  <w:pPr>
                    <w:pStyle w:val="documentskn-mlm7ulli"/>
                    <w:numPr>
                      <w:ilvl w:val="0"/>
                      <w:numId w:val="4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Gathered financial information, prepared documents and closed books</w:t>
                  </w:r>
                  <w:proofErr w:type="gramStart"/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.</w:t>
                  </w:r>
                  <w:r w:rsidRPr="006069A7"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.</w:t>
                  </w:r>
                  <w:proofErr w:type="gramEnd"/>
                </w:p>
                <w:p w:rsidR="008D27CB" w:rsidRDefault="00FB7E39">
                  <w:pPr>
                    <w:pStyle w:val="documentskn-mlm7ullinth-last-child1"/>
                    <w:numPr>
                      <w:ilvl w:val="0"/>
                      <w:numId w:val="4"/>
                    </w:numPr>
                    <w:pBdr>
                      <w:left w:val="none" w:sz="0" w:space="1" w:color="auto"/>
                    </w:pBdr>
                    <w:spacing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Managed </w:t>
                  </w:r>
                  <w:proofErr w:type="gramStart"/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Over</w:t>
                  </w:r>
                  <w:proofErr w:type="gramEnd"/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ED151A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  <w:sz w:val="20"/>
                      <w:szCs w:val="20"/>
                    </w:rPr>
                    <w:t>35 Vendor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Calls per day to when company is having low fund.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5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Ensure financial records are maintained in compliance with accepted policies and procedures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5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Resolve accounting discrepancies and irregularities, assisting co workers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5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Carry Out Supplier and Sub-contractor Reconciliation on Quarterly Basis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5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Reconcile Monthly Intercompany Transaction preparing Debit Notes for various entities and reconciling account, and confirm balance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5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Trained new employees on accounting principles and company procedures.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5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Worked with management at project level to achieve expense plans.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5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Diminished outstanding debts by analyzing accounts for issues.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5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Assisted employees with filling out expense reports.</w:t>
                  </w:r>
                </w:p>
                <w:p w:rsidR="00A138DF" w:rsidRDefault="00A138DF">
                  <w:pPr>
                    <w:pStyle w:val="documentskn-mlm7paddedline"/>
                    <w:spacing w:line="260" w:lineRule="atLeast"/>
                    <w:ind w:left="400" w:right="500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</w:pPr>
                </w:p>
                <w:p w:rsidR="008D27CB" w:rsidRDefault="00FB7E39">
                  <w:pPr>
                    <w:pStyle w:val="documentskn-mlm7paddedline"/>
                    <w:spacing w:line="260" w:lineRule="atLeast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>September 2007 - April 2009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t xml:space="preserve"> 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br/>
                  </w:r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color w:val="000000"/>
                    </w:rPr>
                    <w:t>Accountant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i/>
                      <w:iCs/>
                      <w:color w:val="000000"/>
                    </w:rPr>
                    <w:t>Schachtbau</w:t>
                  </w:r>
                  <w:proofErr w:type="spellEnd"/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i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i/>
                      <w:iCs/>
                      <w:color w:val="000000"/>
                    </w:rPr>
                    <w:t>Nordhousan</w:t>
                  </w:r>
                  <w:proofErr w:type="spellEnd"/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i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i/>
                      <w:iCs/>
                      <w:color w:val="000000"/>
                    </w:rPr>
                    <w:t>Gmbh</w:t>
                  </w:r>
                  <w:proofErr w:type="spellEnd"/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i/>
                      <w:iCs/>
                      <w:color w:val="000000"/>
                    </w:rPr>
                    <w:t>, Abu Dhabi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t xml:space="preserve"> 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6"/>
                    </w:numPr>
                    <w:spacing w:before="100"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Created budgets and forecasts for management group to meet regular accounting deadlines.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6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Gathered financial information, prepared documents and closed books.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6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Handled day-to-day accounting processes to drive financial accuracy.</w:t>
                  </w:r>
                </w:p>
                <w:p w:rsidR="008D27CB" w:rsidRDefault="00FB7E39">
                  <w:pPr>
                    <w:pStyle w:val="documentskn-mlm7ullinth-last-child1"/>
                    <w:numPr>
                      <w:ilvl w:val="0"/>
                      <w:numId w:val="6"/>
                    </w:numPr>
                    <w:pBdr>
                      <w:left w:val="none" w:sz="0" w:space="1" w:color="auto"/>
                    </w:pBdr>
                    <w:spacing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Reviewed accounting structures and procedures on regular basis to identify areas in need of improvement.</w:t>
                  </w:r>
                </w:p>
                <w:p w:rsidR="008D27CB" w:rsidRDefault="00FB7E39">
                  <w:pPr>
                    <w:pStyle w:val="documentskn-mlm7paragraphpspcdiv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t> </w:t>
                  </w:r>
                </w:p>
                <w:p w:rsidR="008D27CB" w:rsidRDefault="00FB7E39">
                  <w:pPr>
                    <w:pStyle w:val="documentskn-mlm7paddedline"/>
                    <w:spacing w:line="260" w:lineRule="atLeast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>February 2005 - February 2007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t xml:space="preserve"> 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br/>
                  </w:r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color w:val="000000"/>
                    </w:rPr>
                    <w:t>Accountant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 xml:space="preserve">, </w:t>
                  </w:r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i/>
                      <w:iCs/>
                      <w:color w:val="000000"/>
                    </w:rPr>
                    <w:t>Emirates Petrochemical Services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>, Abu Dhabi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t xml:space="preserve"> 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7"/>
                    </w:numPr>
                    <w:spacing w:before="100"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Making &amp; Submitting Cash flow in Bank, Deal with bank Guarantee related with projects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7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lastRenderedPageBreak/>
                    <w:t>Entering Budgeted Values in Peachtree, Assigning Cost Phases &amp; Cost Codes in Peach –tree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7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Analysis of actual result of operations against budget and highlight to management</w:t>
                  </w:r>
                </w:p>
                <w:p w:rsidR="008D27CB" w:rsidRDefault="00FB7E39">
                  <w:pPr>
                    <w:pStyle w:val="documentskn-mlm7ullinth-last-child1"/>
                    <w:numPr>
                      <w:ilvl w:val="0"/>
                      <w:numId w:val="7"/>
                    </w:numPr>
                    <w:pBdr>
                      <w:left w:val="none" w:sz="0" w:space="1" w:color="auto"/>
                    </w:pBdr>
                    <w:spacing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Responsible for preparing final accounts quarterly by consolidating all division of company accounts &amp; get audit done by external auditors.</w:t>
                  </w:r>
                </w:p>
                <w:p w:rsidR="008D27CB" w:rsidRDefault="00FB7E39">
                  <w:pPr>
                    <w:pStyle w:val="documentskn-mlm7paragraphpspcdiv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t> </w:t>
                  </w:r>
                </w:p>
                <w:p w:rsidR="008D27CB" w:rsidRDefault="00FB7E39">
                  <w:pPr>
                    <w:pStyle w:val="documentskn-mlm7paddedline"/>
                    <w:spacing w:line="260" w:lineRule="atLeast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>July 1999 - September 2005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t xml:space="preserve"> 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br/>
                  </w:r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color w:val="000000"/>
                    </w:rPr>
                    <w:t>Property Administration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i/>
                      <w:iCs/>
                      <w:color w:val="000000"/>
                    </w:rPr>
                    <w:t>Sigmatech</w:t>
                  </w:r>
                  <w:proofErr w:type="spellEnd"/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i/>
                      <w:iCs/>
                      <w:color w:val="000000"/>
                    </w:rPr>
                    <w:t xml:space="preserve"> Trading Abu Dhabi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t xml:space="preserve"> 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8"/>
                    </w:numPr>
                    <w:spacing w:before="100"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Establish &amp; Implemented Integrated Accounting &amp; Inventory systems in Organization using Tally Software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8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Work of Lease documents, communication with clients/tenants </w:t>
                  </w:r>
                  <w:proofErr w:type="spellStart"/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etc</w:t>
                  </w:r>
                  <w:proofErr w:type="spellEnd"/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ensuring that all lease related documents comply with agreed terms condition of </w:t>
                  </w:r>
                  <w:proofErr w:type="spellStart"/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thc</w:t>
                  </w:r>
                  <w:proofErr w:type="spellEnd"/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contract and commitment between company and client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8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Entered stock releases, stock order, stock transfer to other Branch's and stock return that includes generation/creating of delivery notes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8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Made preparation of reports such as inventory reports, stock movement reports, and sales forecast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8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Collect all pertinent and valid legal documents from tenant, Trade license, Commercial Registration, Insurance certificate, Owner's Passport copies </w:t>
                  </w:r>
                  <w:proofErr w:type="spellStart"/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etc</w:t>
                  </w:r>
                  <w:proofErr w:type="spellEnd"/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, to ensure legality of tenant.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8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Created spreadsheets using Microsoft Excel for daily, weekly and monthly reporting.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8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Carried out day-to-day duties accurately and efficiently.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8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Completed paperwork, recognizing discrepancies and promptly addressing for resolution.</w:t>
                  </w:r>
                </w:p>
                <w:p w:rsidR="008D27CB" w:rsidRDefault="00FB7E39">
                  <w:pPr>
                    <w:pStyle w:val="documentskn-mlm7ullinth-last-child1"/>
                    <w:numPr>
                      <w:ilvl w:val="0"/>
                      <w:numId w:val="8"/>
                    </w:numPr>
                    <w:pBdr>
                      <w:left w:val="none" w:sz="0" w:space="1" w:color="auto"/>
                    </w:pBdr>
                    <w:spacing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Actively listened to customers' requests, confirming full understanding before addressing concerns.</w:t>
                  </w:r>
                </w:p>
                <w:p w:rsidR="008D27CB" w:rsidRDefault="00FB7E39">
                  <w:pPr>
                    <w:pStyle w:val="documentskn-mlm7paragraphpspcdiv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t> </w:t>
                  </w:r>
                </w:p>
                <w:p w:rsidR="008D27CB" w:rsidRDefault="00FB7E39">
                  <w:pPr>
                    <w:pStyle w:val="documentskn-mlm7paddedline"/>
                    <w:spacing w:line="260" w:lineRule="atLeast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>July 1996 - July 1999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t xml:space="preserve"> </w:t>
                  </w:r>
                  <w:r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</w:rPr>
                    <w:br/>
                  </w:r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color w:val="000000"/>
                    </w:rPr>
                    <w:t>Accounts Executive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 xml:space="preserve">, </w:t>
                  </w:r>
                  <w:r>
                    <w:rPr>
                      <w:rStyle w:val="documentskn-mlm7txt-bold"/>
                      <w:rFonts w:ascii="Source Sans Pro" w:eastAsia="Source Sans Pro" w:hAnsi="Source Sans Pro" w:cs="Source Sans Pro"/>
                      <w:i/>
                      <w:iCs/>
                      <w:color w:val="000000"/>
                    </w:rPr>
                    <w:t>Shree Agencies –HDPE Woven Sacks Bag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>, India</w:t>
                  </w:r>
                  <w:r w:rsidR="002D1551"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</w:rPr>
                    <w:t xml:space="preserve"> </w:t>
                  </w:r>
                  <w:r w:rsidR="002D1551" w:rsidRPr="002D1551">
                    <w:rPr>
                      <w:rStyle w:val="span"/>
                      <w:rFonts w:ascii="Source Sans Pro" w:eastAsia="Source Sans Pro" w:hAnsi="Source Sans Pro" w:cs="Source Sans Pro"/>
                      <w:b/>
                      <w:color w:val="000000"/>
                    </w:rPr>
                    <w:t>Costing Department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9"/>
                    </w:numPr>
                    <w:spacing w:before="100"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Prepare and complete internal cost audits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9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Provide management with reports that specify and compare factors that affect prices and profitability of products or services</w:t>
                  </w:r>
                </w:p>
                <w:p w:rsidR="008D27CB" w:rsidRDefault="00FB7E39">
                  <w:pPr>
                    <w:pStyle w:val="documentskn-mlm7ulli"/>
                    <w:numPr>
                      <w:ilvl w:val="0"/>
                      <w:numId w:val="9"/>
                    </w:numPr>
                    <w:spacing w:after="60"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Assist in audits and general ledger preparation</w:t>
                  </w:r>
                </w:p>
                <w:p w:rsidR="008D27CB" w:rsidRDefault="00FB7E39" w:rsidP="00951553">
                  <w:pPr>
                    <w:pStyle w:val="documentskn-mlm7ullinth-last-child1"/>
                    <w:numPr>
                      <w:ilvl w:val="0"/>
                      <w:numId w:val="9"/>
                    </w:numPr>
                    <w:pBdr>
                      <w:left w:val="none" w:sz="0" w:space="1" w:color="auto"/>
                    </w:pBdr>
                    <w:spacing w:line="260" w:lineRule="atLeast"/>
                    <w:ind w:left="640" w:right="500" w:hanging="222"/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Conduct physical inventories and monitor cycle count </w:t>
                  </w:r>
                </w:p>
              </w:tc>
            </w:tr>
            <w:tr w:rsidR="00C11597">
              <w:trPr>
                <w:tblCellSpacing w:w="0" w:type="dxa"/>
              </w:trPr>
              <w:tc>
                <w:tcPr>
                  <w:tcW w:w="6906" w:type="dxa"/>
                  <w:tcBorders>
                    <w:lef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</w:tcPr>
                <w:p w:rsidR="00C11597" w:rsidRDefault="00C11597">
                  <w:pPr>
                    <w:pStyle w:val="documentskn-mlm7right-boxrightbottomboxsectionnth-child1scspdiv"/>
                    <w:spacing w:line="500" w:lineRule="atLeast"/>
                    <w:ind w:left="400" w:right="500"/>
                    <w:rPr>
                      <w:rStyle w:val="documentskn-mlm7right-boxrightbottombox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8D27CB" w:rsidRDefault="008D27CB">
            <w:pPr>
              <w:rPr>
                <w:rStyle w:val="documentdocumentleftcell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</w:p>
        </w:tc>
      </w:tr>
    </w:tbl>
    <w:p w:rsidR="008D27CB" w:rsidRDefault="00FB7E39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8D27CB">
      <w:headerReference w:type="default" r:id="rId10"/>
      <w:footerReference w:type="default" r:id="rId11"/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060" w:rsidRDefault="00A21060">
      <w:pPr>
        <w:spacing w:line="240" w:lineRule="auto"/>
      </w:pPr>
      <w:r>
        <w:separator/>
      </w:r>
    </w:p>
  </w:endnote>
  <w:endnote w:type="continuationSeparator" w:id="0">
    <w:p w:rsidR="00A21060" w:rsidRDefault="00A210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default"/>
    <w:sig w:usb0="00000000" w:usb1="00000000" w:usb2="00000000" w:usb3="00000000" w:csb0="00000001" w:csb1="00000000"/>
    <w:embedBold r:id="rId1" w:fontKey="{C3239B89-0A66-44DC-B2DA-45BC05F7B961}"/>
  </w:font>
  <w:font w:name="Source Sans Pro">
    <w:charset w:val="00"/>
    <w:family w:val="auto"/>
    <w:pitch w:val="default"/>
    <w:sig w:usb0="00000000" w:usb1="00000000" w:usb2="00000000" w:usb3="00000000" w:csb0="00000001" w:csb1="00000000"/>
    <w:embedRegular r:id="rId2" w:fontKey="{37858BF1-6356-470E-9160-DE91F16458D7}"/>
    <w:embedBold r:id="rId3" w:fontKey="{53AE33BD-FA68-44AD-A9E1-67DFA7D5E5EB}"/>
    <w:embedBoldItalic r:id="rId4" w:fontKey="{693AF9EF-A26B-482B-8C53-D6D6078AA9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E84228A-FAAA-4897-AA90-2FCA474A09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7CB" w:rsidRDefault="00FB7E39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060" w:rsidRDefault="00A21060">
      <w:pPr>
        <w:spacing w:line="240" w:lineRule="auto"/>
      </w:pPr>
      <w:r>
        <w:separator/>
      </w:r>
    </w:p>
  </w:footnote>
  <w:footnote w:type="continuationSeparator" w:id="0">
    <w:p w:rsidR="00A21060" w:rsidRDefault="00A210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7CB" w:rsidRDefault="00FB7E39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435EF3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8F8F4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876AA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8F2E9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AEE20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E32C3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B5C34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F904A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92AFB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33EE8F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8E3E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3ADC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3B640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4A866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86255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67A31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ED442A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32AF9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4A52AC02">
      <w:start w:val="1"/>
      <w:numFmt w:val="bullet"/>
      <w:lvlText w:val=""/>
      <w:lvlJc w:val="left"/>
      <w:pPr>
        <w:ind w:left="650" w:hanging="360"/>
      </w:pPr>
      <w:rPr>
        <w:rFonts w:ascii="Symbol" w:hAnsi="Symbol"/>
      </w:rPr>
    </w:lvl>
    <w:lvl w:ilvl="1" w:tplc="362454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2CE5B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82A9E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0EC51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4B25D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16C47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A62F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0C841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F93C26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55EAC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CA4E1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F3014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3018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70268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4BA22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B4CC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97E3F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EAA66D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89AF8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15898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B1885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02C87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3AEA8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1CDD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75809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E9E0D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ABEE5B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3C6AC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A868D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B7847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AA6A0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86A4B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652A6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763F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E3669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 w:tplc="3B2C8C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1A42F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D6F3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6CA75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DD0FA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CC49A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24E0C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7D857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96071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 w:tplc="0DF259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7F4B0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5A0D9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CAAA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07E66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85E50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7C8C8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E46D7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64027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 w:tplc="93EE96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DCE86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32C1E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47613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E224A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7AC1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0F861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EA6E8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7F810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7CB"/>
    <w:rsid w:val="000302CD"/>
    <w:rsid w:val="00036617"/>
    <w:rsid w:val="00093BC9"/>
    <w:rsid w:val="00097F49"/>
    <w:rsid w:val="000C313C"/>
    <w:rsid w:val="000C3AEA"/>
    <w:rsid w:val="00110377"/>
    <w:rsid w:val="001B19EB"/>
    <w:rsid w:val="001B7775"/>
    <w:rsid w:val="001D1488"/>
    <w:rsid w:val="001D3137"/>
    <w:rsid w:val="001E0E6D"/>
    <w:rsid w:val="002033CB"/>
    <w:rsid w:val="002648DE"/>
    <w:rsid w:val="002C45FF"/>
    <w:rsid w:val="002D1551"/>
    <w:rsid w:val="00315DCA"/>
    <w:rsid w:val="003871B5"/>
    <w:rsid w:val="003A4E63"/>
    <w:rsid w:val="003C1B96"/>
    <w:rsid w:val="00544651"/>
    <w:rsid w:val="006069A7"/>
    <w:rsid w:val="00616034"/>
    <w:rsid w:val="006230D7"/>
    <w:rsid w:val="006A4213"/>
    <w:rsid w:val="006D7731"/>
    <w:rsid w:val="00720801"/>
    <w:rsid w:val="007559F9"/>
    <w:rsid w:val="00784013"/>
    <w:rsid w:val="007E07A7"/>
    <w:rsid w:val="00837E53"/>
    <w:rsid w:val="00860FD9"/>
    <w:rsid w:val="0087357E"/>
    <w:rsid w:val="008A0E4C"/>
    <w:rsid w:val="008D27CB"/>
    <w:rsid w:val="008E672E"/>
    <w:rsid w:val="008F0D71"/>
    <w:rsid w:val="009111B9"/>
    <w:rsid w:val="00951553"/>
    <w:rsid w:val="00963F60"/>
    <w:rsid w:val="009F7C5E"/>
    <w:rsid w:val="00A0275F"/>
    <w:rsid w:val="00A068D6"/>
    <w:rsid w:val="00A138DF"/>
    <w:rsid w:val="00A21060"/>
    <w:rsid w:val="00AB1628"/>
    <w:rsid w:val="00AB4504"/>
    <w:rsid w:val="00AE2AD7"/>
    <w:rsid w:val="00B22859"/>
    <w:rsid w:val="00C11597"/>
    <w:rsid w:val="00C2758F"/>
    <w:rsid w:val="00C55C39"/>
    <w:rsid w:val="00CC500D"/>
    <w:rsid w:val="00CF7A9D"/>
    <w:rsid w:val="00D31968"/>
    <w:rsid w:val="00D621B1"/>
    <w:rsid w:val="00DB1265"/>
    <w:rsid w:val="00E45CBC"/>
    <w:rsid w:val="00E841E2"/>
    <w:rsid w:val="00E9744F"/>
    <w:rsid w:val="00EB6664"/>
    <w:rsid w:val="00ED0EFF"/>
    <w:rsid w:val="00ED151A"/>
    <w:rsid w:val="00EE60DE"/>
    <w:rsid w:val="00EF43F2"/>
    <w:rsid w:val="00EF4CE0"/>
    <w:rsid w:val="00F53E0F"/>
    <w:rsid w:val="00FA2F4A"/>
    <w:rsid w:val="00FA5BAE"/>
    <w:rsid w:val="00FB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character" w:customStyle="1" w:styleId="documentdocumentleftcell">
    <w:name w:val="document_documentleftcell"/>
    <w:basedOn w:val="DefaultParagraphFont"/>
  </w:style>
  <w:style w:type="character" w:customStyle="1" w:styleId="documentskn-mlm7left-box">
    <w:name w:val="document_skn-mlm7_left-box"/>
    <w:basedOn w:val="DefaultParagraphFont"/>
  </w:style>
  <w:style w:type="paragraph" w:customStyle="1" w:styleId="documentcontainerrowdivleft-boxsection">
    <w:name w:val="document_containerrow &gt; div_left-box &gt; section"/>
    <w:basedOn w:val="Normal"/>
    <w:pPr>
      <w:pBdr>
        <w:left w:val="none" w:sz="0" w:space="25" w:color="auto"/>
        <w:right w:val="none" w:sz="0" w:space="25" w:color="auto"/>
      </w:pBdr>
    </w:pPr>
  </w:style>
  <w:style w:type="paragraph" w:customStyle="1" w:styleId="div">
    <w:name w:val="div"/>
    <w:basedOn w:val="Normal"/>
  </w:style>
  <w:style w:type="paragraph" w:customStyle="1" w:styleId="documentskn-mlm7prfl-pic">
    <w:name w:val="document_skn-mlm7_prfl-pic"/>
    <w:basedOn w:val="Normal"/>
  </w:style>
  <w:style w:type="paragraph" w:customStyle="1" w:styleId="documentskn-mlm7prfl-picfield">
    <w:name w:val="document_skn-mlm7_prfl-pic_field"/>
    <w:basedOn w:val="Normal"/>
  </w:style>
  <w:style w:type="paragraph" w:customStyle="1" w:styleId="documentskn-mlm7sectioncntc-secscspdiv">
    <w:name w:val="document_skn-mlm7_section_cntc-sec_scspdiv"/>
    <w:basedOn w:val="Normal"/>
    <w:pPr>
      <w:spacing w:line="400" w:lineRule="atLeast"/>
    </w:pPr>
  </w:style>
  <w:style w:type="character" w:customStyle="1" w:styleId="documentskn-mlm7sectioncntc-secscspdivCharacter">
    <w:name w:val="document_skn-mlm7_section_cntc-sec_scspdiv Character"/>
    <w:basedOn w:val="DefaultParagraphFont"/>
    <w:rPr>
      <w:sz w:val="24"/>
      <w:szCs w:val="24"/>
    </w:rPr>
  </w:style>
  <w:style w:type="paragraph" w:customStyle="1" w:styleId="documentskn-mlm7left-boxsectionnth-child1heading">
    <w:name w:val="document_skn-mlm7_left-box &gt; section_nth-child(1)_heading"/>
    <w:basedOn w:val="Normal"/>
  </w:style>
  <w:style w:type="paragraph" w:customStyle="1" w:styleId="documentskn-mlm7sectiontitle">
    <w:name w:val="document_skn-mlm7_sectiontitle"/>
    <w:basedOn w:val="Normal"/>
    <w:rPr>
      <w:rFonts w:ascii="Montserrat" w:eastAsia="Montserrat" w:hAnsi="Montserrat" w:cs="Montserrat"/>
      <w:b/>
      <w:bCs/>
      <w:caps/>
      <w:spacing w:val="20"/>
    </w:rPr>
  </w:style>
  <w:style w:type="character" w:customStyle="1" w:styleId="documentskn-mlm7sectiontitleCharacter">
    <w:name w:val="document_skn-mlm7_sectiontitle Character"/>
    <w:basedOn w:val="DefaultParagraphFont"/>
    <w:rPr>
      <w:rFonts w:ascii="Montserrat" w:eastAsia="Montserrat" w:hAnsi="Montserrat" w:cs="Montserrat"/>
      <w:b/>
      <w:bCs/>
      <w:caps/>
      <w:spacing w:val="20"/>
    </w:rPr>
  </w:style>
  <w:style w:type="paragraph" w:customStyle="1" w:styleId="documentskn-mlm7addressnth-child1">
    <w:name w:val="document_skn-mlm7_address_nth-child(1)"/>
    <w:basedOn w:val="Normal"/>
  </w:style>
  <w:style w:type="paragraph" w:customStyle="1" w:styleId="documentskn-mlm7icon-rownth-child1">
    <w:name w:val="document_skn-mlm7_icon-row_nth-child(1)"/>
    <w:basedOn w:val="Normal"/>
  </w:style>
  <w:style w:type="paragraph" w:customStyle="1" w:styleId="documentaddressnth-child1icon-rownth-child1addresspaddingdiv">
    <w:name w:val="document_address_nth-child(1)_icon-row_nth-child(1)_addresspaddingdiv"/>
    <w:basedOn w:val="Normal"/>
    <w:rPr>
      <w:vanish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paragraph" w:customStyle="1" w:styleId="documentskn-mlm7icon-row">
    <w:name w:val="document_skn-mlm7_icon-row"/>
    <w:basedOn w:val="Normal"/>
  </w:style>
  <w:style w:type="character" w:customStyle="1" w:styleId="documentskn-mlm7txt-bold">
    <w:name w:val="document_skn-mlm7_txt-bold"/>
    <w:basedOn w:val="DefaultParagraphFont"/>
    <w:rPr>
      <w:b/>
      <w:bCs/>
    </w:rPr>
  </w:style>
  <w:style w:type="paragraph" w:customStyle="1" w:styleId="documentskn-mlm7sectionscspdiv">
    <w:name w:val="document_skn-mlm7_section_scspdiv"/>
    <w:basedOn w:val="Normal"/>
    <w:pPr>
      <w:spacing w:line="500" w:lineRule="atLeast"/>
    </w:pPr>
    <w:rPr>
      <w:sz w:val="20"/>
      <w:szCs w:val="20"/>
    </w:rPr>
  </w:style>
  <w:style w:type="paragraph" w:customStyle="1" w:styleId="documentskn-mlm7heading">
    <w:name w:val="document_skn-mlm7_heading"/>
    <w:basedOn w:val="Normal"/>
    <w:pPr>
      <w:spacing w:line="300" w:lineRule="atLeast"/>
    </w:pPr>
  </w:style>
  <w:style w:type="paragraph" w:customStyle="1" w:styleId="documentskn-mlm7paragraphfirstparagraphpspcdiv">
    <w:name w:val="document_skn-mlm7_paragraph_firstparagraph_pspcdiv"/>
    <w:basedOn w:val="Normal"/>
    <w:rPr>
      <w:vanish/>
    </w:rPr>
  </w:style>
  <w:style w:type="paragraph" w:customStyle="1" w:styleId="documentskn-mlm7paddedline">
    <w:name w:val="document_skn-mlm7_paddedline"/>
    <w:basedOn w:val="Normal"/>
  </w:style>
  <w:style w:type="paragraph" w:customStyle="1" w:styleId="documentskn-mlm7paragraphpspcdiv">
    <w:name w:val="document_skn-mlm7_paragraph_pspcdiv"/>
    <w:basedOn w:val="Normal"/>
    <w:pPr>
      <w:spacing w:line="400" w:lineRule="atLeast"/>
    </w:pPr>
    <w:rPr>
      <w:sz w:val="14"/>
      <w:szCs w:val="14"/>
    </w:rPr>
  </w:style>
  <w:style w:type="paragraph" w:customStyle="1" w:styleId="p">
    <w:name w:val="p"/>
    <w:basedOn w:val="Normal"/>
  </w:style>
  <w:style w:type="paragraph" w:customStyle="1" w:styleId="documentskn-mlm7lang-secsectiontitle">
    <w:name w:val="document_skn-mlm7_lang-sec_sectiontitle"/>
    <w:basedOn w:val="Normal"/>
  </w:style>
  <w:style w:type="paragraph" w:customStyle="1" w:styleId="documentskn-mlm7lang-secparagraph">
    <w:name w:val="document_skn-mlm7_lang-sec_paragraph"/>
    <w:basedOn w:val="Normal"/>
    <w:rPr>
      <w:rFonts w:ascii="Source Sans Pro" w:eastAsia="Source Sans Pro" w:hAnsi="Source Sans Pro" w:cs="Source Sans Pro"/>
      <w:sz w:val="20"/>
      <w:szCs w:val="20"/>
    </w:rPr>
  </w:style>
  <w:style w:type="paragraph" w:customStyle="1" w:styleId="documentskn-mlm7lang-secparagraphsinglecolumn">
    <w:name w:val="document_skn-mlm7_lang-sec_paragraph_singlecolumn"/>
    <w:basedOn w:val="Normal"/>
  </w:style>
  <w:style w:type="character" w:customStyle="1" w:styleId="documentskn-mlm7lang-secnativeLangParafield">
    <w:name w:val="document_skn-mlm7_lang-sec_nativeLangPara_field"/>
    <w:basedOn w:val="DefaultParagraphFont"/>
  </w:style>
  <w:style w:type="character" w:customStyle="1" w:styleId="documentskn-mlm7lang-secfieldany">
    <w:name w:val="document_skn-mlm7_lang-sec_field_any"/>
    <w:basedOn w:val="DefaultParagraphFont"/>
  </w:style>
  <w:style w:type="paragraph" w:customStyle="1" w:styleId="fieldsliced-rect">
    <w:name w:val="field + sliced-rect"/>
    <w:basedOn w:val="Normal"/>
  </w:style>
  <w:style w:type="character" w:customStyle="1" w:styleId="fieldsliced-rectCharacter">
    <w:name w:val="field + sliced-rect Character"/>
    <w:basedOn w:val="DefaultParagraphFont"/>
  </w:style>
  <w:style w:type="table" w:customStyle="1" w:styleId="documentcontainertable">
    <w:name w:val="document_container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documentleftcellParagraph">
    <w:name w:val="document_documentleftcell Paragraph"/>
    <w:basedOn w:val="Normal"/>
    <w:pPr>
      <w:pBdr>
        <w:top w:val="single" w:sz="200" w:space="0" w:color="39C3B1"/>
        <w:left w:val="single" w:sz="200" w:space="0" w:color="39C3B1"/>
        <w:bottom w:val="single" w:sz="200" w:space="0" w:color="39C3B1"/>
      </w:pBdr>
    </w:pPr>
  </w:style>
  <w:style w:type="character" w:customStyle="1" w:styleId="documentdocumentrightcell">
    <w:name w:val="document_documentrightcell"/>
    <w:basedOn w:val="DefaultParagraphFont"/>
  </w:style>
  <w:style w:type="character" w:customStyle="1" w:styleId="documentcontainerrowdiv">
    <w:name w:val="document_containerrow &gt; div"/>
    <w:basedOn w:val="DefaultParagraphFont"/>
  </w:style>
  <w:style w:type="paragraph" w:customStyle="1" w:styleId="documentcontainerrowdivright-boxrighttopboxsection">
    <w:name w:val="document_containerrow &gt; div_right-box_righttopbox &gt; section"/>
    <w:basedOn w:val="Normal"/>
  </w:style>
  <w:style w:type="paragraph" w:customStyle="1" w:styleId="documentnameTopPadding">
    <w:name w:val="document_nameTopPadding"/>
    <w:basedOn w:val="Normal"/>
    <w:pPr>
      <w:spacing w:line="100" w:lineRule="atLeast"/>
    </w:pPr>
  </w:style>
  <w:style w:type="paragraph" w:customStyle="1" w:styleId="documentskn-mlm7name">
    <w:name w:val="document_skn-mlm7_name"/>
    <w:basedOn w:val="Normal"/>
    <w:pPr>
      <w:spacing w:line="520" w:lineRule="atLeast"/>
    </w:pPr>
    <w:rPr>
      <w:rFonts w:ascii="Montserrat" w:eastAsia="Montserrat" w:hAnsi="Montserrat" w:cs="Montserrat"/>
      <w:b/>
      <w:bCs/>
      <w:caps/>
      <w:spacing w:val="40"/>
      <w:sz w:val="44"/>
      <w:szCs w:val="44"/>
    </w:rPr>
  </w:style>
  <w:style w:type="character" w:customStyle="1" w:styleId="documentnamebordercell">
    <w:name w:val="document_namebordercell"/>
    <w:basedOn w:val="DefaultParagraphFont"/>
  </w:style>
  <w:style w:type="paragraph" w:customStyle="1" w:styleId="documentnamebordercelldiv">
    <w:name w:val="document_namebordercell &gt; div"/>
    <w:basedOn w:val="Normal"/>
    <w:rPr>
      <w:sz w:val="16"/>
      <w:szCs w:val="16"/>
    </w:rPr>
  </w:style>
  <w:style w:type="table" w:customStyle="1" w:styleId="documentnamebordertable">
    <w:name w:val="document_nameborder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namebottompadding">
    <w:name w:val="document_namebottompadding"/>
    <w:basedOn w:val="Normal"/>
    <w:pPr>
      <w:spacing w:line="400" w:lineRule="atLeast"/>
    </w:pPr>
  </w:style>
  <w:style w:type="character" w:customStyle="1" w:styleId="documentskn-mlm7right-boxrightbottombox">
    <w:name w:val="document_skn-mlm7_right-box_rightbottombox"/>
    <w:basedOn w:val="DefaultParagraphFont"/>
  </w:style>
  <w:style w:type="paragraph" w:customStyle="1" w:styleId="documentcontainerrowdivright-boxrightbottomboxsection">
    <w:name w:val="document_containerrow &gt; div_right-box_rightbottombox &gt; section"/>
    <w:basedOn w:val="Normal"/>
    <w:pPr>
      <w:pBdr>
        <w:left w:val="none" w:sz="0" w:space="20" w:color="auto"/>
      </w:pBdr>
    </w:pPr>
  </w:style>
  <w:style w:type="paragraph" w:customStyle="1" w:styleId="documentskn-mlm7right-boxrightbottomboxsectionnth-child1scspdiv">
    <w:name w:val="document_skn-mlm7_right-box_rightbottombox_section_nth-child(1)_scspdiv"/>
    <w:basedOn w:val="Normal"/>
    <w:rPr>
      <w:vanish/>
    </w:rPr>
  </w:style>
  <w:style w:type="paragraph" w:customStyle="1" w:styleId="documentskn-mlm7right-boxsectionnth-child1heading">
    <w:name w:val="document_skn-mlm7_right-box &gt; section_nth-child(1)_heading"/>
    <w:basedOn w:val="Normal"/>
  </w:style>
  <w:style w:type="paragraph" w:customStyle="1" w:styleId="documentskn-mlm7summ-secsinglecolumn">
    <w:name w:val="document_skn-mlm7_summ-sec_singlecolumn"/>
    <w:basedOn w:val="Normal"/>
  </w:style>
  <w:style w:type="paragraph" w:customStyle="1" w:styleId="documentcontainerrowdivright-boxrightbottomboxsectionhiltSec">
    <w:name w:val="document_containerrow &gt; div_right-box_rightbottombox &gt; section_hiltSec"/>
    <w:basedOn w:val="Normal"/>
  </w:style>
  <w:style w:type="paragraph" w:customStyle="1" w:styleId="documentcontainerrowdivright-boxrightbottomboxsectionhiltSecsectiontitle">
    <w:name w:val="document_containerrow &gt; div_right-box_rightbottombox &gt; section_hiltSec_sectiontitle"/>
    <w:basedOn w:val="Normal"/>
    <w:pPr>
      <w:pBdr>
        <w:left w:val="none" w:sz="0" w:space="20" w:color="auto"/>
      </w:pBdr>
    </w:pPr>
  </w:style>
  <w:style w:type="paragraph" w:customStyle="1" w:styleId="documentskn-mlm7right-boxsectionhiltSecsinglecolumn">
    <w:name w:val="document_skn-mlm7_right-box_section_hiltSec_singlecolumn"/>
    <w:basedOn w:val="Normal"/>
  </w:style>
  <w:style w:type="character" w:customStyle="1" w:styleId="documentskn-mlm7right-boxskillpaddedline">
    <w:name w:val="document_skn-mlm7_right-box_skill_paddedline"/>
    <w:basedOn w:val="DefaultParagraphFont"/>
  </w:style>
  <w:style w:type="paragraph" w:customStyle="1" w:styleId="documentskn-mlm7ulli">
    <w:name w:val="document_skn-mlm7_ul_li"/>
    <w:basedOn w:val="Normal"/>
    <w:pPr>
      <w:pBdr>
        <w:left w:val="none" w:sz="0" w:space="1" w:color="auto"/>
      </w:pBdr>
    </w:pPr>
  </w:style>
  <w:style w:type="paragraph" w:customStyle="1" w:styleId="documentskn-mlm7ullinth-last-child1">
    <w:name w:val="document_skn-mlm7_ul_li_nth-last-child(1)"/>
    <w:basedOn w:val="Normal"/>
  </w:style>
  <w:style w:type="paragraph" w:customStyle="1" w:styleId="documentskn-mlm7right-boxskillpaddedlineParagraph">
    <w:name w:val="document_skn-mlm7_right-box_skill_paddedline Paragraph"/>
    <w:basedOn w:val="Normal"/>
  </w:style>
  <w:style w:type="character" w:customStyle="1" w:styleId="documentskn-mlm7right-boxskillpaddedlinenth-last-child1">
    <w:name w:val="document_skn-mlm7_right-box_skill_paddedline_nth-last-child(1)"/>
    <w:basedOn w:val="DefaultParagraphFont"/>
  </w:style>
  <w:style w:type="paragraph" w:customStyle="1" w:styleId="documentskn-mlm7right-boxskillpaddedlinenth-last-child1Paragraph">
    <w:name w:val="document_skn-mlm7_right-box_skill_paddedline_nth-last-child(1) Paragraph"/>
    <w:basedOn w:val="Normal"/>
    <w:pPr>
      <w:pBdr>
        <w:left w:val="none" w:sz="0" w:space="10" w:color="auto"/>
      </w:pBdr>
    </w:pPr>
  </w:style>
  <w:style w:type="table" w:customStyle="1" w:styleId="documentskn-mlm7right-boxskill">
    <w:name w:val="document_skn-mlm7_right-box_skill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skn-mlm7right-boxsinglecolumn">
    <w:name w:val="document_skn-mlm7_right-box_singlecolumn"/>
    <w:basedOn w:val="Normal"/>
  </w:style>
  <w:style w:type="table" w:customStyle="1" w:styleId="documentskn-mlm7fontsize">
    <w:name w:val="document_skn-mlm7_fontsiz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27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character" w:customStyle="1" w:styleId="documentdocumentleftcell">
    <w:name w:val="document_documentleftcell"/>
    <w:basedOn w:val="DefaultParagraphFont"/>
  </w:style>
  <w:style w:type="character" w:customStyle="1" w:styleId="documentskn-mlm7left-box">
    <w:name w:val="document_skn-mlm7_left-box"/>
    <w:basedOn w:val="DefaultParagraphFont"/>
  </w:style>
  <w:style w:type="paragraph" w:customStyle="1" w:styleId="documentcontainerrowdivleft-boxsection">
    <w:name w:val="document_containerrow &gt; div_left-box &gt; section"/>
    <w:basedOn w:val="Normal"/>
    <w:pPr>
      <w:pBdr>
        <w:left w:val="none" w:sz="0" w:space="25" w:color="auto"/>
        <w:right w:val="none" w:sz="0" w:space="25" w:color="auto"/>
      </w:pBdr>
    </w:pPr>
  </w:style>
  <w:style w:type="paragraph" w:customStyle="1" w:styleId="div">
    <w:name w:val="div"/>
    <w:basedOn w:val="Normal"/>
  </w:style>
  <w:style w:type="paragraph" w:customStyle="1" w:styleId="documentskn-mlm7prfl-pic">
    <w:name w:val="document_skn-mlm7_prfl-pic"/>
    <w:basedOn w:val="Normal"/>
  </w:style>
  <w:style w:type="paragraph" w:customStyle="1" w:styleId="documentskn-mlm7prfl-picfield">
    <w:name w:val="document_skn-mlm7_prfl-pic_field"/>
    <w:basedOn w:val="Normal"/>
  </w:style>
  <w:style w:type="paragraph" w:customStyle="1" w:styleId="documentskn-mlm7sectioncntc-secscspdiv">
    <w:name w:val="document_skn-mlm7_section_cntc-sec_scspdiv"/>
    <w:basedOn w:val="Normal"/>
    <w:pPr>
      <w:spacing w:line="400" w:lineRule="atLeast"/>
    </w:pPr>
  </w:style>
  <w:style w:type="character" w:customStyle="1" w:styleId="documentskn-mlm7sectioncntc-secscspdivCharacter">
    <w:name w:val="document_skn-mlm7_section_cntc-sec_scspdiv Character"/>
    <w:basedOn w:val="DefaultParagraphFont"/>
    <w:rPr>
      <w:sz w:val="24"/>
      <w:szCs w:val="24"/>
    </w:rPr>
  </w:style>
  <w:style w:type="paragraph" w:customStyle="1" w:styleId="documentskn-mlm7left-boxsectionnth-child1heading">
    <w:name w:val="document_skn-mlm7_left-box &gt; section_nth-child(1)_heading"/>
    <w:basedOn w:val="Normal"/>
  </w:style>
  <w:style w:type="paragraph" w:customStyle="1" w:styleId="documentskn-mlm7sectiontitle">
    <w:name w:val="document_skn-mlm7_sectiontitle"/>
    <w:basedOn w:val="Normal"/>
    <w:rPr>
      <w:rFonts w:ascii="Montserrat" w:eastAsia="Montserrat" w:hAnsi="Montserrat" w:cs="Montserrat"/>
      <w:b/>
      <w:bCs/>
      <w:caps/>
      <w:spacing w:val="20"/>
    </w:rPr>
  </w:style>
  <w:style w:type="character" w:customStyle="1" w:styleId="documentskn-mlm7sectiontitleCharacter">
    <w:name w:val="document_skn-mlm7_sectiontitle Character"/>
    <w:basedOn w:val="DefaultParagraphFont"/>
    <w:rPr>
      <w:rFonts w:ascii="Montserrat" w:eastAsia="Montserrat" w:hAnsi="Montserrat" w:cs="Montserrat"/>
      <w:b/>
      <w:bCs/>
      <w:caps/>
      <w:spacing w:val="20"/>
    </w:rPr>
  </w:style>
  <w:style w:type="paragraph" w:customStyle="1" w:styleId="documentskn-mlm7addressnth-child1">
    <w:name w:val="document_skn-mlm7_address_nth-child(1)"/>
    <w:basedOn w:val="Normal"/>
  </w:style>
  <w:style w:type="paragraph" w:customStyle="1" w:styleId="documentskn-mlm7icon-rownth-child1">
    <w:name w:val="document_skn-mlm7_icon-row_nth-child(1)"/>
    <w:basedOn w:val="Normal"/>
  </w:style>
  <w:style w:type="paragraph" w:customStyle="1" w:styleId="documentaddressnth-child1icon-rownth-child1addresspaddingdiv">
    <w:name w:val="document_address_nth-child(1)_icon-row_nth-child(1)_addresspaddingdiv"/>
    <w:basedOn w:val="Normal"/>
    <w:rPr>
      <w:vanish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paragraph" w:customStyle="1" w:styleId="documentskn-mlm7icon-row">
    <w:name w:val="document_skn-mlm7_icon-row"/>
    <w:basedOn w:val="Normal"/>
  </w:style>
  <w:style w:type="character" w:customStyle="1" w:styleId="documentskn-mlm7txt-bold">
    <w:name w:val="document_skn-mlm7_txt-bold"/>
    <w:basedOn w:val="DefaultParagraphFont"/>
    <w:rPr>
      <w:b/>
      <w:bCs/>
    </w:rPr>
  </w:style>
  <w:style w:type="paragraph" w:customStyle="1" w:styleId="documentskn-mlm7sectionscspdiv">
    <w:name w:val="document_skn-mlm7_section_scspdiv"/>
    <w:basedOn w:val="Normal"/>
    <w:pPr>
      <w:spacing w:line="500" w:lineRule="atLeast"/>
    </w:pPr>
    <w:rPr>
      <w:sz w:val="20"/>
      <w:szCs w:val="20"/>
    </w:rPr>
  </w:style>
  <w:style w:type="paragraph" w:customStyle="1" w:styleId="documentskn-mlm7heading">
    <w:name w:val="document_skn-mlm7_heading"/>
    <w:basedOn w:val="Normal"/>
    <w:pPr>
      <w:spacing w:line="300" w:lineRule="atLeast"/>
    </w:pPr>
  </w:style>
  <w:style w:type="paragraph" w:customStyle="1" w:styleId="documentskn-mlm7paragraphfirstparagraphpspcdiv">
    <w:name w:val="document_skn-mlm7_paragraph_firstparagraph_pspcdiv"/>
    <w:basedOn w:val="Normal"/>
    <w:rPr>
      <w:vanish/>
    </w:rPr>
  </w:style>
  <w:style w:type="paragraph" w:customStyle="1" w:styleId="documentskn-mlm7paddedline">
    <w:name w:val="document_skn-mlm7_paddedline"/>
    <w:basedOn w:val="Normal"/>
  </w:style>
  <w:style w:type="paragraph" w:customStyle="1" w:styleId="documentskn-mlm7paragraphpspcdiv">
    <w:name w:val="document_skn-mlm7_paragraph_pspcdiv"/>
    <w:basedOn w:val="Normal"/>
    <w:pPr>
      <w:spacing w:line="400" w:lineRule="atLeast"/>
    </w:pPr>
    <w:rPr>
      <w:sz w:val="14"/>
      <w:szCs w:val="14"/>
    </w:rPr>
  </w:style>
  <w:style w:type="paragraph" w:customStyle="1" w:styleId="p">
    <w:name w:val="p"/>
    <w:basedOn w:val="Normal"/>
  </w:style>
  <w:style w:type="paragraph" w:customStyle="1" w:styleId="documentskn-mlm7lang-secsectiontitle">
    <w:name w:val="document_skn-mlm7_lang-sec_sectiontitle"/>
    <w:basedOn w:val="Normal"/>
  </w:style>
  <w:style w:type="paragraph" w:customStyle="1" w:styleId="documentskn-mlm7lang-secparagraph">
    <w:name w:val="document_skn-mlm7_lang-sec_paragraph"/>
    <w:basedOn w:val="Normal"/>
    <w:rPr>
      <w:rFonts w:ascii="Source Sans Pro" w:eastAsia="Source Sans Pro" w:hAnsi="Source Sans Pro" w:cs="Source Sans Pro"/>
      <w:sz w:val="20"/>
      <w:szCs w:val="20"/>
    </w:rPr>
  </w:style>
  <w:style w:type="paragraph" w:customStyle="1" w:styleId="documentskn-mlm7lang-secparagraphsinglecolumn">
    <w:name w:val="document_skn-mlm7_lang-sec_paragraph_singlecolumn"/>
    <w:basedOn w:val="Normal"/>
  </w:style>
  <w:style w:type="character" w:customStyle="1" w:styleId="documentskn-mlm7lang-secnativeLangParafield">
    <w:name w:val="document_skn-mlm7_lang-sec_nativeLangPara_field"/>
    <w:basedOn w:val="DefaultParagraphFont"/>
  </w:style>
  <w:style w:type="character" w:customStyle="1" w:styleId="documentskn-mlm7lang-secfieldany">
    <w:name w:val="document_skn-mlm7_lang-sec_field_any"/>
    <w:basedOn w:val="DefaultParagraphFont"/>
  </w:style>
  <w:style w:type="paragraph" w:customStyle="1" w:styleId="fieldsliced-rect">
    <w:name w:val="field + sliced-rect"/>
    <w:basedOn w:val="Normal"/>
  </w:style>
  <w:style w:type="character" w:customStyle="1" w:styleId="fieldsliced-rectCharacter">
    <w:name w:val="field + sliced-rect Character"/>
    <w:basedOn w:val="DefaultParagraphFont"/>
  </w:style>
  <w:style w:type="table" w:customStyle="1" w:styleId="documentcontainertable">
    <w:name w:val="document_container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documentleftcellParagraph">
    <w:name w:val="document_documentleftcell Paragraph"/>
    <w:basedOn w:val="Normal"/>
    <w:pPr>
      <w:pBdr>
        <w:top w:val="single" w:sz="200" w:space="0" w:color="39C3B1"/>
        <w:left w:val="single" w:sz="200" w:space="0" w:color="39C3B1"/>
        <w:bottom w:val="single" w:sz="200" w:space="0" w:color="39C3B1"/>
      </w:pBdr>
    </w:pPr>
  </w:style>
  <w:style w:type="character" w:customStyle="1" w:styleId="documentdocumentrightcell">
    <w:name w:val="document_documentrightcell"/>
    <w:basedOn w:val="DefaultParagraphFont"/>
  </w:style>
  <w:style w:type="character" w:customStyle="1" w:styleId="documentcontainerrowdiv">
    <w:name w:val="document_containerrow &gt; div"/>
    <w:basedOn w:val="DefaultParagraphFont"/>
  </w:style>
  <w:style w:type="paragraph" w:customStyle="1" w:styleId="documentcontainerrowdivright-boxrighttopboxsection">
    <w:name w:val="document_containerrow &gt; div_right-box_righttopbox &gt; section"/>
    <w:basedOn w:val="Normal"/>
  </w:style>
  <w:style w:type="paragraph" w:customStyle="1" w:styleId="documentnameTopPadding">
    <w:name w:val="document_nameTopPadding"/>
    <w:basedOn w:val="Normal"/>
    <w:pPr>
      <w:spacing w:line="100" w:lineRule="atLeast"/>
    </w:pPr>
  </w:style>
  <w:style w:type="paragraph" w:customStyle="1" w:styleId="documentskn-mlm7name">
    <w:name w:val="document_skn-mlm7_name"/>
    <w:basedOn w:val="Normal"/>
    <w:pPr>
      <w:spacing w:line="520" w:lineRule="atLeast"/>
    </w:pPr>
    <w:rPr>
      <w:rFonts w:ascii="Montserrat" w:eastAsia="Montserrat" w:hAnsi="Montserrat" w:cs="Montserrat"/>
      <w:b/>
      <w:bCs/>
      <w:caps/>
      <w:spacing w:val="40"/>
      <w:sz w:val="44"/>
      <w:szCs w:val="44"/>
    </w:rPr>
  </w:style>
  <w:style w:type="character" w:customStyle="1" w:styleId="documentnamebordercell">
    <w:name w:val="document_namebordercell"/>
    <w:basedOn w:val="DefaultParagraphFont"/>
  </w:style>
  <w:style w:type="paragraph" w:customStyle="1" w:styleId="documentnamebordercelldiv">
    <w:name w:val="document_namebordercell &gt; div"/>
    <w:basedOn w:val="Normal"/>
    <w:rPr>
      <w:sz w:val="16"/>
      <w:szCs w:val="16"/>
    </w:rPr>
  </w:style>
  <w:style w:type="table" w:customStyle="1" w:styleId="documentnamebordertable">
    <w:name w:val="document_nameborder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namebottompadding">
    <w:name w:val="document_namebottompadding"/>
    <w:basedOn w:val="Normal"/>
    <w:pPr>
      <w:spacing w:line="400" w:lineRule="atLeast"/>
    </w:pPr>
  </w:style>
  <w:style w:type="character" w:customStyle="1" w:styleId="documentskn-mlm7right-boxrightbottombox">
    <w:name w:val="document_skn-mlm7_right-box_rightbottombox"/>
    <w:basedOn w:val="DefaultParagraphFont"/>
  </w:style>
  <w:style w:type="paragraph" w:customStyle="1" w:styleId="documentcontainerrowdivright-boxrightbottomboxsection">
    <w:name w:val="document_containerrow &gt; div_right-box_rightbottombox &gt; section"/>
    <w:basedOn w:val="Normal"/>
    <w:pPr>
      <w:pBdr>
        <w:left w:val="none" w:sz="0" w:space="20" w:color="auto"/>
      </w:pBdr>
    </w:pPr>
  </w:style>
  <w:style w:type="paragraph" w:customStyle="1" w:styleId="documentskn-mlm7right-boxrightbottomboxsectionnth-child1scspdiv">
    <w:name w:val="document_skn-mlm7_right-box_rightbottombox_section_nth-child(1)_scspdiv"/>
    <w:basedOn w:val="Normal"/>
    <w:rPr>
      <w:vanish/>
    </w:rPr>
  </w:style>
  <w:style w:type="paragraph" w:customStyle="1" w:styleId="documentskn-mlm7right-boxsectionnth-child1heading">
    <w:name w:val="document_skn-mlm7_right-box &gt; section_nth-child(1)_heading"/>
    <w:basedOn w:val="Normal"/>
  </w:style>
  <w:style w:type="paragraph" w:customStyle="1" w:styleId="documentskn-mlm7summ-secsinglecolumn">
    <w:name w:val="document_skn-mlm7_summ-sec_singlecolumn"/>
    <w:basedOn w:val="Normal"/>
  </w:style>
  <w:style w:type="paragraph" w:customStyle="1" w:styleId="documentcontainerrowdivright-boxrightbottomboxsectionhiltSec">
    <w:name w:val="document_containerrow &gt; div_right-box_rightbottombox &gt; section_hiltSec"/>
    <w:basedOn w:val="Normal"/>
  </w:style>
  <w:style w:type="paragraph" w:customStyle="1" w:styleId="documentcontainerrowdivright-boxrightbottomboxsectionhiltSecsectiontitle">
    <w:name w:val="document_containerrow &gt; div_right-box_rightbottombox &gt; section_hiltSec_sectiontitle"/>
    <w:basedOn w:val="Normal"/>
    <w:pPr>
      <w:pBdr>
        <w:left w:val="none" w:sz="0" w:space="20" w:color="auto"/>
      </w:pBdr>
    </w:pPr>
  </w:style>
  <w:style w:type="paragraph" w:customStyle="1" w:styleId="documentskn-mlm7right-boxsectionhiltSecsinglecolumn">
    <w:name w:val="document_skn-mlm7_right-box_section_hiltSec_singlecolumn"/>
    <w:basedOn w:val="Normal"/>
  </w:style>
  <w:style w:type="character" w:customStyle="1" w:styleId="documentskn-mlm7right-boxskillpaddedline">
    <w:name w:val="document_skn-mlm7_right-box_skill_paddedline"/>
    <w:basedOn w:val="DefaultParagraphFont"/>
  </w:style>
  <w:style w:type="paragraph" w:customStyle="1" w:styleId="documentskn-mlm7ulli">
    <w:name w:val="document_skn-mlm7_ul_li"/>
    <w:basedOn w:val="Normal"/>
    <w:pPr>
      <w:pBdr>
        <w:left w:val="none" w:sz="0" w:space="1" w:color="auto"/>
      </w:pBdr>
    </w:pPr>
  </w:style>
  <w:style w:type="paragraph" w:customStyle="1" w:styleId="documentskn-mlm7ullinth-last-child1">
    <w:name w:val="document_skn-mlm7_ul_li_nth-last-child(1)"/>
    <w:basedOn w:val="Normal"/>
  </w:style>
  <w:style w:type="paragraph" w:customStyle="1" w:styleId="documentskn-mlm7right-boxskillpaddedlineParagraph">
    <w:name w:val="document_skn-mlm7_right-box_skill_paddedline Paragraph"/>
    <w:basedOn w:val="Normal"/>
  </w:style>
  <w:style w:type="character" w:customStyle="1" w:styleId="documentskn-mlm7right-boxskillpaddedlinenth-last-child1">
    <w:name w:val="document_skn-mlm7_right-box_skill_paddedline_nth-last-child(1)"/>
    <w:basedOn w:val="DefaultParagraphFont"/>
  </w:style>
  <w:style w:type="paragraph" w:customStyle="1" w:styleId="documentskn-mlm7right-boxskillpaddedlinenth-last-child1Paragraph">
    <w:name w:val="document_skn-mlm7_right-box_skill_paddedline_nth-last-child(1) Paragraph"/>
    <w:basedOn w:val="Normal"/>
    <w:pPr>
      <w:pBdr>
        <w:left w:val="none" w:sz="0" w:space="10" w:color="auto"/>
      </w:pBdr>
    </w:pPr>
  </w:style>
  <w:style w:type="table" w:customStyle="1" w:styleId="documentskn-mlm7right-boxskill">
    <w:name w:val="document_skn-mlm7_right-box_skill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skn-mlm7right-boxsinglecolumn">
    <w:name w:val="document_skn-mlm7_right-box_singlecolumn"/>
    <w:basedOn w:val="Normal"/>
  </w:style>
  <w:style w:type="table" w:customStyle="1" w:styleId="documentskn-mlm7fontsize">
    <w:name w:val="document_skn-mlm7_fontsiz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27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PUNANGAT VALAPPIL SUDHIR SUDHIR</vt:lpstr>
    </vt:vector>
  </TitlesOfParts>
  <Company/>
  <LinksUpToDate>false</LinksUpToDate>
  <CharactersWithSpaces>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PUNANGAT VALAPPIL SUDHIR SUDHIR</dc:title>
  <dc:creator>ACER</dc:creator>
  <cp:lastModifiedBy>vicky</cp:lastModifiedBy>
  <cp:revision>7</cp:revision>
  <dcterms:created xsi:type="dcterms:W3CDTF">2022-10-29T05:32:00Z</dcterms:created>
  <dcterms:modified xsi:type="dcterms:W3CDTF">2022-11-19T03:50:00Z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79c40576-0fb7-40c5-850c-6bc5effb497c</vt:lpwstr>
  </property>
  <property fmtid="{D5CDD505-2E9C-101B-9397-08002B2CF9AE}" pid="3" name="x1ye=0">
    <vt:lpwstr>OH8AAB+LCAAAAAAABAAUmsVyrGAQRh+IBW5L3N3Z4TC4y9Pf3EpVNqkJv3T3d84UtCDStEiTNIvzGMxQIkHzNEsyAsTwBC1gp0dRQujyNT1DtQ34tWRbV3jkF1JiWuYKDtGkNPOVBvTsBrUxzZqABF67D2GAVkBxzkFUUPZs5rxVv7am8Z+3E6I/lui5cNrP1ttWvKv0+zZ4EGIhSgymxBXc+VyZ5sxJWlydfNSE/trnsqpzTaJpdlhlRCFeL4t</vt:lpwstr>
  </property>
  <property fmtid="{D5CDD505-2E9C-101B-9397-08002B2CF9AE}" pid="4" name="x1ye=1">
    <vt:lpwstr>qb34RJOdKUby/vtHWOdVviUI65I0oXYrk2SJtwa05ALdLsxYAaeTqfIOWkNXqZPq48MTcjaQDPGoIPY/Xn88291uoZF1mc/uGGbc0cw2PcVv3oixKTTSid1Vw8Dp8b5BybUjFQfYpXH+debnnYrIgApt4dj+oa9f30GcKsKAKZGwi/c6MAWjfIJkEvNUqJvH3X/XXXKHnthB62sj0Ceim5dBgq5+xq7jrNo683T3Lv90+Olt1MvfrYLnSVSdtyq</vt:lpwstr>
  </property>
  <property fmtid="{D5CDD505-2E9C-101B-9397-08002B2CF9AE}" pid="5" name="x1ye=10">
    <vt:lpwstr>rWHkeZRIh0f5jFOkjccZAoTJQDRLcrYONJU3SrXm0TFZwGUgzDW3DE0AyfUoEMley7D/nf0cJkKmGh50jsLtTfwFm7S4G4j+J8BrCcDBjaJN9lMOWDvHpccY5hc2A27FUZ8dqEw70ItriHVvyasGtFndGHevLAVNbTrOwK44ouFahxmG+ahkl1aNuXTOJu+4aNanzCMtLYOfHcoJgcgnfixEQrT4y5LdqJSvzZwV3j2nloY/I3MRoO7559s6PHq</vt:lpwstr>
  </property>
  <property fmtid="{D5CDD505-2E9C-101B-9397-08002B2CF9AE}" pid="6" name="x1ye=100">
    <vt:lpwstr>83rcp4a+I/0rp7rD+vIShwIk9Y/BqrnUZCgUSbPQ2YKacexxqblY9Kx5kmYZMf6AcqObU82gsu+4GhVvOMcokxPaiATAsZ3Yx53MuuUSIptIm5ve8/ObmSFXC0egMLx/6icW68jp0MOUZQdBH5wX4X2mjtyFy6ieLXpdFsLJL/pr8uV3xWQEULpQ4ZdPQgbk3UxS2yNoX7e4iyv49dkMnv8iguRyjN5M9w/HH962IwhF+XwLZgS7Ebz3yOHAaWL</vt:lpwstr>
  </property>
  <property fmtid="{D5CDD505-2E9C-101B-9397-08002B2CF9AE}" pid="7" name="x1ye=101">
    <vt:lpwstr>2SMunEYwUzZaBQlIbOqOlboz8+NAHQAycd+0VuKtVhBy2RYPsmPYNon/LK51TpcX+HscBL0iq/k6Q8pG3jJDFPd3aW0hl+cUZNKhm4XzhTFIh2xpd94OgCIB3Pp+yn20Miv11wgD1tsr/aMgn2xrYZZAx+K0fBGa4sohbwR9Zu6Dgu/3kZPdr55AI1YvEjK1SlzdbAnEtdqf2SVU+gY2T0DLU+S7OxZhvH/bqGlYiEpD6OUimB8x0T/y4sXEUoO</vt:lpwstr>
  </property>
  <property fmtid="{D5CDD505-2E9C-101B-9397-08002B2CF9AE}" pid="8" name="x1ye=102">
    <vt:lpwstr>APA64B/BK6dl6RjAbQehXKhfa/a8ScN/53Olai863jPPgB8yGZP/NPPIzqkiyRDYfuK+P0vvbWs+C4BWYQuiURn7zYvi2tWT77xJH4PkEFaOSSG5fhxeTIM00numEpDF5EUjgCB4t9QyGb9HGTPJpl4BEb1X4+7LgyXXnTbZjZHhWYzccrjxDp1dTgMcFleEGbD9gu7TcYiigotY6sM+ZBT9yerCWJyJlpya+acjltAYau6BVtb7B+evcFVthPi</vt:lpwstr>
  </property>
  <property fmtid="{D5CDD505-2E9C-101B-9397-08002B2CF9AE}" pid="9" name="x1ye=103">
    <vt:lpwstr>wLOl6MjorkE/9YSi8zdC7pqHQtgf9XqIVoR0v/WueVMkbBMrColUiYfMjrgGOudlZN64hUprQJUL0AVkELS/IWyduhq0QV927BFcqzsfEyyEDKiiWNkM0oXUQ39iTmqBukByXDzUT9u7GiCURh3zIn+fRAgqRlbUpHDfPq8PTsV9licxxdlJ+jk6kyaEhu/Z5AFiSE+1yo+K6fMB6PvUlb91cTaaLQrqawACxX9Ou3ZwpxOwlhTyPHMqGYVTZY1</vt:lpwstr>
  </property>
  <property fmtid="{D5CDD505-2E9C-101B-9397-08002B2CF9AE}" pid="10" name="x1ye=104">
    <vt:lpwstr>enIrMlGOrVJ2IsQGKNRGfG3bRhryshU68Flv7pyXsZpvk61ULRkMwiucOH6zBKO5Mufem9N2aIhQFiGfT8R06wtFM55Ly/QNUC3UiHuyTK0V4qceLf6FbSMUKBMwCcyGSjXI+scGY9v8UYb7bcWGI9Fyg95bQbzUGD7umDJNCtVSeK32IE87ziiiqx5CwlxfmQuALCL6ipQNhzic+PTMcNdS5dWP7dfvpOCHDlfdHZ/GnXaGDkXsH1ItTKe+Md0</vt:lpwstr>
  </property>
  <property fmtid="{D5CDD505-2E9C-101B-9397-08002B2CF9AE}" pid="11" name="x1ye=105">
    <vt:lpwstr>ePJXaoCV9UdEhFqYFpIetxdMehc21hQQbLUaagyZX9I73aQN7l8VPX7xNKbYbo+pVSa1Non4TaqiF6EY3aRLXaxHZx/YQAOL1/FIAZjGKuMFMAkcYITwjt0yQgvPyUzC/MDHwI1g/ZqVz36aKubUbdWsiXNvBRJY/l2B+Dgmut4XmNlPbyY+mezZ7CAjwgjh8V0dD9GPZtO6mP4RA8eAv1jkIpnMuRn8SDfZRhy2yNq1UcWb1V9XDRVU63VE1gP</vt:lpwstr>
  </property>
  <property fmtid="{D5CDD505-2E9C-101B-9397-08002B2CF9AE}" pid="12" name="x1ye=106">
    <vt:lpwstr>wKXUFcG7nGzJJWfxEz3JqSoOEl/Ix4dgrcyR9+JERlwDU5KKvuGw0BCVaWGdWZNCs9adptNyWOSGiGNiwmavaC1R04oNPhYP/Yk6rZPa7kqlZ8SUhiSCzXmg1Y60GO2l7dHMLBVsU20XJyENwrCl7iN5JqgcaPgc/Blps62JNXcqeHHvkFX+yOBCKaCUJhfYFl/LH61Qbus/cbVoj5NK8OSHA3pWDIrDKMs6i1F1ZGybq1l+DGyDi33JELddWom</vt:lpwstr>
  </property>
  <property fmtid="{D5CDD505-2E9C-101B-9397-08002B2CF9AE}" pid="13" name="x1ye=107">
    <vt:lpwstr>vCdPF6EXRD2fAsyGogUChkIMOZ4tzpnK1foW5MtTIET01R2AiMXkOgbVXsDB3XH+GEtJnH1PALCtSNJELqmy6Xg4gf5J42vQ/BGYL2VJYAXB1lpvFQsF5MufaY2W/DJF2PR6J0IxxtW0VS+cd4b0/RIWBaQkQ5TABBApzfqK7pScU3HIZwPQ3bO4w847Cb8gbXqR3/dHWEtOdHzNKJtLgUPQacGQvL4JtejhTCUnl0PodXNK7CQfhzZ3HDw7Fx4</vt:lpwstr>
  </property>
  <property fmtid="{D5CDD505-2E9C-101B-9397-08002B2CF9AE}" pid="14" name="x1ye=108">
    <vt:lpwstr>Z8STixagPrnO7wSBKeHNl6te/p72H7CGWHMkFClXyNj6vmypSqd+8djI8xdbex/hOr5nL5rRgh99D3RfWgFbnAu5st+5+B4L28d/rbFt2QfYS0IM+Gh4FB4CpnTIPVjcn7Hdsdr6/AxepbC5rYcQq5m23Ip0vEwofKgIU2kv06fjie1EXF4Zsiy0NLG5klzgC/Cu20eiqMiiO6sbTVxfIHqRj3gJKoiwJ35kJWBGP6GjSg6k0/FNz4/n2L5B1Wp</vt:lpwstr>
  </property>
  <property fmtid="{D5CDD505-2E9C-101B-9397-08002B2CF9AE}" pid="15" name="x1ye=109">
    <vt:lpwstr>Sa46lipW/q6bt39dS0G5f5FwU9pj53Csi4TXDiT1OQU/zeWN9Am2Hg13YQIOgYEfJUR819Loe4868QFngNZnHeBvVaCuv/Eu823SNY2y7JcW+lRAlDsx4cCQbolwxBeTMyZ0zZ0xq083s87xf1MxO3Ye9fgGVFzpR/R41aen7WWUL+boR/XCixfYZ05sCYnBdBs/56VFlpuXeQIcENpP55LgxMn3JeAMbuUa8rW8xBCUSjU8uvC5gl7LC2IaRQQ</vt:lpwstr>
  </property>
  <property fmtid="{D5CDD505-2E9C-101B-9397-08002B2CF9AE}" pid="16" name="x1ye=11">
    <vt:lpwstr>YUj8op4rKb+s3kmb2A+jatm2hBOP2iegzvZnp1HspeSmVBEQp/egv1zyjqKtcmpU1XdAZVwXKSlrMjuBz7k4yGl8OTDvD/M+yrXTjX2tVmRAB5sKG+H5WNtGu5O13LGYUlbL+AWV1e9PbmlOUMtXiMP/FeAfa+iYyW1UokSujIbE9LPwz4QFmvPCaPel2wvb9680++zS6YqiBMqLqi0uYC6qrFjmr1EBefBx+8OynB0sCe6MqlcWr31s9uw26P1</vt:lpwstr>
  </property>
  <property fmtid="{D5CDD505-2E9C-101B-9397-08002B2CF9AE}" pid="17" name="x1ye=110">
    <vt:lpwstr>LE5BnH4zTSH6cdoix89pREPt+DpMMrYC9k8xY6JNd3R5vCn5oKA/gJu0wnHyV24HHXxvooA+MYSm4hEivhN9GShb/5HPYP1x/9LBQJFzOIj0/deD1yHJXur6UOGxmdRwbnM3xfQBjM5/LnAP21Y1j3sj0G0h0riQifZN4dPfqzEYV8oxlMUMgfCndlYPHh30S9cLp1Cdf7yPY7t4j5YZBvBJCGZ7KO9xLD6JMGSWDT6LXWquIgGxoMxsm34pMil</vt:lpwstr>
  </property>
  <property fmtid="{D5CDD505-2E9C-101B-9397-08002B2CF9AE}" pid="18" name="x1ye=111">
    <vt:lpwstr>Hh1N/uOnkYPG+9YDi1w/kQIgKBiWlRWp9re22QHzMBD1l2Xc+MGs8n1NFuZjtxN8aEJk/Uc+wYEwn62RVBsV3LGUmX6BcwHa3xB9uOK0lNehL+V7MYutV1mM9lrLLZ+R4luy4X5ZZRHax/u70jss9idMN9nGrH0GHzdR7spTIArxlYaAfrtbLizBG82dIQM9XF5oyOw6PWxU9Qu4q3c/CRFiGWZ8NCbQag2NOtn5ToojA4XYDq+BseeuRVvdgf0</vt:lpwstr>
  </property>
  <property fmtid="{D5CDD505-2E9C-101B-9397-08002B2CF9AE}" pid="19" name="x1ye=112">
    <vt:lpwstr>+bjVBOxQ6H0JEBdEzsODmcBv5Rv73EObMCzMLeG7bTtSozg/QP2l39hfFf2ZvtpHbShGh3g18WsiZPNBSYsb89V3fyDCHygRkZhi7Kj97wl2/BajH46+erUZwgj2XfcSJOvKu77dchYflY8LlBNP/0QUlmN695XJF2Hbz3yX0xyZP0uzpkhIHkJI1bFekpklQAfMFME3W0psP77XspFyvv1OiFnPk0Q3ztAkzPQ3WhC/PAeuKgqP7oO0nUI5/Om</vt:lpwstr>
  </property>
  <property fmtid="{D5CDD505-2E9C-101B-9397-08002B2CF9AE}" pid="20" name="x1ye=113">
    <vt:lpwstr>16Rd0qPbdtbeFv08FlYV8CKpjqbn7QC9WKyPjLd3SRmyohcEqkZh2DNMw05mCdegwnJfH0/49d5Jgqd3jLhte3J7dBVFWes7J4z9gyxdMjYoBiNwVCJIR/xWl7QUx5FiH/Rued8KFSESY60QIZ2cY6+SuOgVwvnXgRujpXo4IPhP431m3LuVDQU5h4Nfya38Ww6AxUyH8NdB+hztliJLUS9QPtCukB0jYw9oRLNwfHkuiqrw7UbTtpphUM7GmbP</vt:lpwstr>
  </property>
  <property fmtid="{D5CDD505-2E9C-101B-9397-08002B2CF9AE}" pid="21" name="x1ye=114">
    <vt:lpwstr>qZjt8215EwWz8uaklcepIdNrsQq5eF5A/c0M9KpN8+M+wnLfAfavxkM0nm2oM/khM7kNvihb1lZO7rFexxqjh1PBo/3yYOINaq6nURdeMUoybpmxrzHOyrFMbft2AJOV+xnckdQo2qaYuM2lfu96pV32Ku9V2QROwn2POb6rY7mQi5aZ8MCdauio1NL/VJHzBDJTHVACD2M087wy4DfBOUn5xWXUhpVllZJ26v/n9d8jbxtdReavMK7KoDozMdf</vt:lpwstr>
  </property>
  <property fmtid="{D5CDD505-2E9C-101B-9397-08002B2CF9AE}" pid="22" name="x1ye=115">
    <vt:lpwstr>hHkbnctF8v6/SP69T4TEv1TIUonxfOdg2MLm08bAjosycn3JiBj/0xaxM30FDrIPRzYcctvSXg/HGMSprrj5pPWFaU8XxYCMqu0UmGmkHZh1ak2S6oWwcOakVHwKMcBu5NZ8S/NVvqxPoj6mbcvhPiKoOuLJHHh53tb2bGf5gD0Gt3Ib0dslIr3/fp7f8mliZ6+Y+SxVJQwMuEtp14zyxuhB4VITkmARNsn2V8D1JIsAF2Pq1P+FqPO5TnSw6hw</vt:lpwstr>
  </property>
  <property fmtid="{D5CDD505-2E9C-101B-9397-08002B2CF9AE}" pid="23" name="x1ye=116">
    <vt:lpwstr>2q5PcdxhDPmL1AmSyHTPNkuQqI7TrreF4roA2A3kJXP5i2uAfC2c9bfc+YjbeFH+izHNufvxw5dOG7hXyjhxdxUxekDN6Mvch5l16hz3HPk7MAJJ9NHeWHB1zhTztB1znUSdNz6gU6gKW5xSc0FQi9aQSN0LGKWkhNxQT8F9kSTLulcO9A7QeFBjqgywBNu1hlRUrRICf+LCoO9P9LUo4JNYjmkjuah5tJe7poPDBWETGiRZ0Ncw3oUZa742JC3</vt:lpwstr>
  </property>
  <property fmtid="{D5CDD505-2E9C-101B-9397-08002B2CF9AE}" pid="24" name="x1ye=117">
    <vt:lpwstr>4KpBCov5c1iZ4mPitzXs6D9443nn/0b+IpptFR5Nis+WlWB/U3AbWOCdi1hA8Kr64aBgNyTPuOBlwml0Cp2e1/lP7WZnuMksAHr73p/DDclGWaTbLkdBtTBYu8nQ+PwUyvi62iH7mRL2Qg+o8ItnSSoyBkplC/oxKA94be2wuixaEqy6aYEnQ71S/IQPG2wbJs75KZZYkd/rHgHndpxab5x5dZC798WmLE+EPjVY7jseBvSXaww4PScY+3xfuRc</vt:lpwstr>
  </property>
  <property fmtid="{D5CDD505-2E9C-101B-9397-08002B2CF9AE}" pid="25" name="x1ye=118">
    <vt:lpwstr>dm173BA51W6Bk9B4cktQi4mrT2u+GUfZnffUBopzZ0PLpDPLyro2+GDvlnFZ9xmWWjRiyVgurd6290lOCDZyrAKT0z4T8yXddCp1RN36P95XugLIYm6hLf3tqMuKaqXLiTBErPKkgDFo4/R+A3O//j2FCdeH3Odu/IkQXDjSpiyhHneMtOZZh1keelXMfs0y0yYZn8Pt/1AN4VuduPzPc+gbmEyInZJ6fOfHTLsua01UrCBkuwY7VNb4os0Hqw+</vt:lpwstr>
  </property>
  <property fmtid="{D5CDD505-2E9C-101B-9397-08002B2CF9AE}" pid="26" name="x1ye=119">
    <vt:lpwstr>Z2VDCo6D4liSn4y4wuxnC+GINASByPGvgo5H+V8Nid7Uz4NE+uzRuU6Qi9SitqSnLyOtEaJAROncxexQnWEJDyOzn5PPvlokKSJGckYm0o9kZQnitW2oQJOiDpg0qhTzKGk6qrCHY7V7Cm9fEhrOSrYxmWSzQr1a6KXLJDF/QpMqLu5/sgd6hlQ8KquRn+4hGPIITJLAJuiunL1BEJwLqA/bi+uv3pVrfT10/JzdC09ShzwxEWi5Bj+VlCTBt4P</vt:lpwstr>
  </property>
  <property fmtid="{D5CDD505-2E9C-101B-9397-08002B2CF9AE}" pid="27" name="x1ye=12">
    <vt:lpwstr>1yd8CxwDgq+hzR+HPmmSHBd8UemEcn62OkCNdQikRX9jYru/1FbRXmkDRqTV3JdFv0z4ZEz6GlGOtqiWVljYQZgLA12oZv7dKvFxWNuejfBxI3MOuyH8JRIFivh31ptFBsqKxZ9//KjlL1H9S7BMJnP/JlrddvQqsrmBqXdh/lVSmSLqp6EB/i1MIHlJ67A+Pk38qR5AQnWxYIlepir2YdweWfurm60rSlBA8IR/B9j/GOqAJLDRrGZwg5ZsfrZ</vt:lpwstr>
  </property>
  <property fmtid="{D5CDD505-2E9C-101B-9397-08002B2CF9AE}" pid="28" name="x1ye=120">
    <vt:lpwstr>4HnscAHWRUvZXiFHHahIql84yo9PoaMx0sBScms1Muj2h9mgl2R3eFXDrYmWxicU5sYdK9buQ+XinEgQf42D0y9rWx9rSsuzujpBjLY1J1tv2dUXbZUDp3Fx2JIvsQoTHL0qbnbZBd0PclicQIJ6x7PUgjvbKUMxva14rZ4bx+6UJFRYwlV9ehYpnvJGD3atNagkFqPZro2JPSefbh3tcWFM2v+I4/q9EagkhNY69YetmLhrJAGAblVgAtjujCv</vt:lpwstr>
  </property>
  <property fmtid="{D5CDD505-2E9C-101B-9397-08002B2CF9AE}" pid="29" name="x1ye=121">
    <vt:lpwstr>1cc5ROR+2N2fyqc4NHKKaAaVhVKmMKwlkaZvkRFAtj0sfoyHX2Cjy1Hwvaq61PIR7lgxtLeNbKev0s4G0fyoSerijouLiRiuDr9KHozJ2rlTs7zhYs7pnYfQ1OE0msWKgULYNQNMkvL1W1+tvlxcjRlKmWr2sltHk/FZbcVxl5/b5JdxgCrkmoB8EuJrQCFCo8bFlupA8x/zslRXptO6IxbgSoVltlDJix759GDD1p01eoCHvaYzfiRz3IFKnfp</vt:lpwstr>
  </property>
  <property fmtid="{D5CDD505-2E9C-101B-9397-08002B2CF9AE}" pid="30" name="x1ye=122">
    <vt:lpwstr>gQGSLWpQjsoFr2AjSs+UcLcp4Ti7fmJ8Y7NRn3C7xKFtWuzAMbuUfwM/ozyBifagjiy9VJjqpkXmkW73WgBVhnPiwFoEHO1SkWUJBiCzsJilicl6lWfcGIOkx/PMmzUD4/meyYjD6olNgJS2ZTGv0wowObt9fAH8Q9Z8Zaq3wtHsHdYskuv8t3dnzhjtPymdP26NQir8A66SQX+zuHOCXgKzg/jTdJD75ZJHV4vs8fXpFVnzg5eSt/5HbJ3zEKQ</vt:lpwstr>
  </property>
  <property fmtid="{D5CDD505-2E9C-101B-9397-08002B2CF9AE}" pid="31" name="x1ye=123">
    <vt:lpwstr>aStCrzCb3tZ81DJR/+b15a6qUl4ulHWRygaQA9qX7VEfoHyncW2KcVCfS2J6P49b5hQ1dgiT5feXhrg0DzMSCm/XfH73eoMseHbHgYupi4NtdRG7ZSzCFmrDoYJK+PhOs+myH9g3I0+D3k5dZdCPB+UqMWi9jyNa/m9R6b4O+b04cMtfMkLWcqWvQknzBRDvNtLXdZG/k/xe2RLSz/99I0M9bRy6+qxXT/Gfukf6w7QkddYa9se3J/1V67G7HG+</vt:lpwstr>
  </property>
  <property fmtid="{D5CDD505-2E9C-101B-9397-08002B2CF9AE}" pid="32" name="x1ye=124">
    <vt:lpwstr>O9vPeICuIgr331ehDrcH+NIsu8hh4xhANQDiLOD6SbTaInLZBy2GSj09DxZxg6ciNIHjC7QkGjZuf3KU+hamAI5qO2zP91yXBgUZtm+mPtEhe5gZLV+4EsvAb1/Ko9oPQ1Z50aTlq3egRHiWV8KlI36xcaERjFck44sYJbqPCLmXoSMnSOm66sKbgvRLzhfX6wIZ3HbRfiEuGA/QxgC8ul+KZqToiP2DqcRoOu9V51e5SypZXm9Is4zjKPhTHBs</vt:lpwstr>
  </property>
  <property fmtid="{D5CDD505-2E9C-101B-9397-08002B2CF9AE}" pid="33" name="x1ye=125">
    <vt:lpwstr>Shwzy8Zfh0ZsbO0iPyrN4gsFB7+fkx9k/5FIfXS0QGsMSKCmP/ZkUcFF+i8BbDFz5L3Tsv1dktraIxAJadUsfF6RAhZ/5NcWxmvVY+7htcT8aH1B1J8peL5EliRPfTfdFiP70bZya5GCvKeVWvZrrKXuX8Pmwm1G8AXdCffpkTXjTy3O3c6AOFk8x+xqhBCG/l115OBGmCiAdU4nTjT0j5SNgAh+qPvYmTINUL7rHRiTFgB9oPquELUk5YmWawN</vt:lpwstr>
  </property>
  <property fmtid="{D5CDD505-2E9C-101B-9397-08002B2CF9AE}" pid="34" name="x1ye=126">
    <vt:lpwstr>1lbrCv5s/vh54lDbby9yH8uAvMdhvP4e1tITxGy0CXSxyLDEW9bNirUyj1k/MBkUVLflfwnYuSI9uz6qgm5pMxH84praiWhm9piPjAyh2g/C0x/6TOJoiRlnsrEwa8lXfKL8pcYL3+VFfbAYcIgKiZbUhoK627eBA54uXIDrVHPZPMP3RHJfqGSFXVo4/7GUvmE70A0WC69xNalLSG/jEgmbySU1+GEQNz5UNv1FCfujrv1GWdmSpumH7EAF/Pk</vt:lpwstr>
  </property>
  <property fmtid="{D5CDD505-2E9C-101B-9397-08002B2CF9AE}" pid="35" name="x1ye=127">
    <vt:lpwstr>UTt6dhqdIDLaXJETdDrRsN9pjKfAreBTDD3ZoGSGQ8Hd3fEo1ZIsLNYR9ABJ1ajcvd3dfrHaMSsdlcopAcksU4wSyTzA2v8Mv/Q3FrI8FB2rxE9E6Ipln5L6XM02+aClfeSUeOc30kuIw5KIEgYQthyfWeJefELNJ34fAXGV7K1+E1qUX6tFTzEl5RHuL95kNS0amuXa69ylniw7WOQHfXbTu3+mtD9ltgeEPKsqrdbiYLFxBIp2N5RIPVz0CIc</vt:lpwstr>
  </property>
  <property fmtid="{D5CDD505-2E9C-101B-9397-08002B2CF9AE}" pid="36" name="x1ye=128">
    <vt:lpwstr>P7U6Fj/1alTF1NrJwkzulNjWaDkk4MnP5JXCgexNVPietVUb+6Tqg3wFdT6L4Xxko0peyFg2dYYPLhvQrXF5u5HCU/9S7fHz06m5SBqX1u60UDsJ0vojveUksdWaTgIntjBtVN225EU0gGvOQU/Ocoe4+k+NyRJDQ/b1oVcOucYUw1VNjtqZq5zwd2J4eaS+vTceSEbf+9NuNYXw7fVZpWcd1esDbwBvP+jmap/LgDP8lWQA1jzP813hxkZGDy/</vt:lpwstr>
  </property>
  <property fmtid="{D5CDD505-2E9C-101B-9397-08002B2CF9AE}" pid="37" name="x1ye=129">
    <vt:lpwstr>X/u+//wFxtAYzOH8AAA==</vt:lpwstr>
  </property>
  <property fmtid="{D5CDD505-2E9C-101B-9397-08002B2CF9AE}" pid="38" name="x1ye=13">
    <vt:lpwstr>G+ylrrBIYE0wn/3HNtfkciB6aIPqc3rLgnqxA1d9ql30BIu7FNPXvJ72KlVlqUnfZeoj78vK2nVma3ImJ74F4tjdS5ZsftXgns51itvtOTSqmfNvi+fOE33A7r5E10c79zYeU7C3w/GivHVusF+DqNk/Bx8p9KotAvxZOjUA97x7pbVCV8YikU2v1oz58SBppi96/jPWUzHiTueTjg4+Ly4aDdEfMZY3BLN5JgO3cjHHy3k17MGZL1hqb15pjhR</vt:lpwstr>
  </property>
  <property fmtid="{D5CDD505-2E9C-101B-9397-08002B2CF9AE}" pid="39" name="x1ye=14">
    <vt:lpwstr>2XD9HMx/VEk0lUL0jimiFNATjIP1WBHCojpA4vA1ntNNERscYVJ/TzEE1JzwLsff2ndgzjxD+cRU0rr2Kdu36N4j5k+Ieth9BQ82yrbeW3+GW2qBTg8NtswGFsbeZPnHZJanhRIUK4DszYdhoAufJ3SmY9jRMfUqxk0dRhmN5vdCEn2CEdHDcKwwjGhSj0Bv9axr6aYweYE9JzlGZqRvf8Hh+p9dbEFEZvSROTeHYskQahMDg1ZAakSDpcGUHPF</vt:lpwstr>
  </property>
  <property fmtid="{D5CDD505-2E9C-101B-9397-08002B2CF9AE}" pid="40" name="x1ye=15">
    <vt:lpwstr>H3FfaYrGxzjN7QCvOy4zXpoCphImMBk4w+E2Ejrug2VgU+3wb+yp45TC6o/N60aI73G+2l/CMeSiQrdkpVLmxpPLLyRaFE8xRBx8FlLmLo0QtGb5raCuBCb5Ngz7se+gWN17Sdp9nXondlL9W3qsIRmbQWbyc0VI9gbRmN+GZ8Wr1VfQJin6H4oGBzLxtAPv9vVnC3SE5oYRMWAyKpupgPGxubrTtogPc52JJCdjl12KtbsJHOuFnb2sYu5M0Xu</vt:lpwstr>
  </property>
  <property fmtid="{D5CDD505-2E9C-101B-9397-08002B2CF9AE}" pid="41" name="x1ye=16">
    <vt:lpwstr>FTg0qNQ+zhVncqM35nMN8PHmtfBRiq4d80uxZ2t6ZjR9jvm9kJ87yDERL+1ZHmEmF4LyZmxaD+cowtp4cS58a9Xz/IlgXCk3XuGwaU92ypvo71GlrpsnBkk3aATbn6ZCQ/WMSj/hMYNddYxX2UjDehXdwhkPwB+bTipioOtS85uaJT2yPxEEPlvVAa1gpS9zTAlxQK+PdUfMIu2VWlDlM/pHkLS2LKxhYivGrhPx50CQtHvy0D7KfeXtcOgieOo</vt:lpwstr>
  </property>
  <property fmtid="{D5CDD505-2E9C-101B-9397-08002B2CF9AE}" pid="42" name="x1ye=17">
    <vt:lpwstr>PfXAxRditOd06sKw2aaO3zulstY2t9bZ/t6xJqaN1WlYcIYNyjACwFPwmZqInpXLxfj/q5B+1XBmAcril1+cHWWi0A2Vun2yEALUp4inrVPmfEwjJS0UgH3HiknZFSVm+Bo78RSi8PSjdjOGOQUsPBRIwbJWaOqCOEJyBg53xOWaT741HyZzeh44gJTq8YKSUFvWmgWdbGeM5y6wdvwvefZK4vciuBMrp2UauGEKyUeIxHadAs3ES32LMF2s8u0</vt:lpwstr>
  </property>
  <property fmtid="{D5CDD505-2E9C-101B-9397-08002B2CF9AE}" pid="43" name="x1ye=18">
    <vt:lpwstr>UrLvqYzA4291M5RkzJSzVys7q1jaeIyf/D9YYeRnj8lFEBaAP6DOvRBCCSb16HUibgjrw1l+3xIwc5kUyzM6+qsUoAZ4U/UgwSJX7COGVHTfW8VvYsss2VyKRCBe/pOGmKCEgqNtY2IwIxWGEku5g3eZjIT0uZWbpCgN6/foaKiEY7/6n1cLFPFzJ7fGI16zFi56XbiSrQCthrqtYf15m2YlKhH8VgWNk/qV2Lv8k4JNVY5hvEv0ewskb+CS0QS</vt:lpwstr>
  </property>
  <property fmtid="{D5CDD505-2E9C-101B-9397-08002B2CF9AE}" pid="44" name="x1ye=19">
    <vt:lpwstr>lTi3HXohfMPVkwgunwpDtxT7f7OPl7jGDwH4RCIdmuOtFvEiqHkD4ulz4BApqzrPzPy/mIG7Xc79gF/6JPEGKlqRO0hWgn0tPle5uJlHj4NjrZwwZAvkHhe9E3Skz2fuUodYmH1ui2p+JrlmeJ4IJ5YbGLuPDUMzd/WtinA6v/mHB1dsrdVNJwptjoNJWl8Hib3yGiAMW+5ruodKsD6EOVpHCr++MXWWRK81BY++2w+EbZKamdWKcv7EX7HbDF+</vt:lpwstr>
  </property>
  <property fmtid="{D5CDD505-2E9C-101B-9397-08002B2CF9AE}" pid="45" name="x1ye=2">
    <vt:lpwstr>p8cJ00/Qge8GxIQHsJ7AN9FE1U/D4QtpB2f4zB/OWqVTK21RfHdMvbr18GwazCN6iZAE/lrclBzp2wuTy26tXp8fdeZ0pJ/Fc62b6nhAb18XU58tEbUPYLWjY3WzionRF4ZoX+icHPTP6OeIM8RVCbbP77AQpKG6gj+/I7SWbvvEdJ1XrS95H1+HXPaDlGqDDLWyRGPsAYqJO78TULoNRRz1Aw61rAGcGEcRh5Fovb1Npk1oS2H+ZOuAR3LjEq4</vt:lpwstr>
  </property>
  <property fmtid="{D5CDD505-2E9C-101B-9397-08002B2CF9AE}" pid="46" name="x1ye=20">
    <vt:lpwstr>NvXNtWrY4Z4SYeO6GyS8ktju1SUm4PAJw3zE567kaQOiDORH9Jusfeq0iGCy4TPSwL7EU0AV5TRSMD9YPcaMO/H7eFOlyZOmxhPGlTHred125BbQEeqEI2aYXu26lvnRTN/fEy2g2dFPyaxfoV1gXRXAj2azv5sGE25zXrZqoGEN5Sb+Y70091zPhV/zxSNs13ovbhTRPCYC/etwiyYugLqKWsX+pjySP5sZQeRbxWK6i3Znt+CYNVca01X+uXt</vt:lpwstr>
  </property>
  <property fmtid="{D5CDD505-2E9C-101B-9397-08002B2CF9AE}" pid="47" name="x1ye=21">
    <vt:lpwstr>MsVjgcL3HruCtSQkiX06qxKyE/FVazWLIa7X9S/Ad1XDL+2sMPWCPTmqqtvpdG7INXAcMgWTkhStShyuwUZoF4rkMHAH/aXtafGR34CtsAQEjNC2bP+pfzCGhrTRYKOC1CFrdkcXr32bAWsiV2tOupQirVrygP6fDqsYj6LL4mxIq0rKt0a4MXEx/W9gDl17gB+yMP+xoN8J8n9ENI1pMfk2xigfXBM5AKnJ1r9Uu7onOFrEe1haSCPgnNPt3da</vt:lpwstr>
  </property>
  <property fmtid="{D5CDD505-2E9C-101B-9397-08002B2CF9AE}" pid="48" name="x1ye=22">
    <vt:lpwstr>SXWa3k2VkHNWSMVO/BVeDgrYPVrH+Y4/3FV62SaZ+nH2ijZVt8LN0jKzi5JECPgNdE+JZA4PDEQ3QR9qaoJLojCcJXxhQbxZ465Jze5JPWUcyv/XyeRCdU1RYBgMPsucaEe+tpxakxN/hFr1kFGvPJufcyPmsvKOgJca8GoY85IqWcD5U9VXLUZiX7rn/Cfv6Xly4sBBQcRpnQiBn/8Nbim9f/L6E0yHN34EDdNUuinymgqjHjmGDGs6ZIgNGov</vt:lpwstr>
  </property>
  <property fmtid="{D5CDD505-2E9C-101B-9397-08002B2CF9AE}" pid="49" name="x1ye=23">
    <vt:lpwstr>IwZWsl/958MZWQwfGXpzlghfJvkNGDs+lBXZfiorSOokjj0i4nV6cIuiHDnDFabmoZkMMID/WPNFAI6UvRXlXSzlJC91rrANaVPnk58ZXvn9Nmo/USNKbv8GpiM569UyCbWaOKTYVjurWpZAEw2zXSTUIY2LBqAf3/gQAXNU98BkonEBKegOfaTaX2ic5RPdfUmmlfzn/kJ06yuYGjjetpISosG/moonGs4+runnCcf1JiZOP/rvW4JXyRhil+/</vt:lpwstr>
  </property>
  <property fmtid="{D5CDD505-2E9C-101B-9397-08002B2CF9AE}" pid="50" name="x1ye=24">
    <vt:lpwstr>nbwqSYEMHJ1gwwrDTeT3R2TEJmR5Gj2RhY2+r0/0iNDZj7+mLflFjHI8ddCs/kVvP343WaYlsF1PnZsJJ7hAEdNxZNvj2qkhwZbpMG83EZR3B+8XlS4dWp3fGkYalZUx6HbRvd2haFY3gR4/OGWzbd0UAXxn66KO8GGLPAFY2Cl+plwF7T+trzQBXd5z7P7sKI110w0R1nVQ4nMohbjYVF/SddLceWZFjFL9LqYc7uFTUW8t7InftLCgTbafn5e</vt:lpwstr>
  </property>
  <property fmtid="{D5CDD505-2E9C-101B-9397-08002B2CF9AE}" pid="51" name="x1ye=25">
    <vt:lpwstr>EAhD+za6cCQ4V4lVuzwtigCRW0XvYYeU/Cl1prQNoblZdFJVL0XMR68PG2SAZ85lksXcr0b6APQeJwT2DfRLVukmsGG//IFaASX7/qZAU7t1Zm21smgnlahHGn7Dy9M3fdQSD3ZP6NhBBpnHMCnV3MgWgadd4P+Q12JoJZuPYakO7Y+EeSzMKvmtdMDvTOSbFX40tCDdNOnHJe0VsYn65m/zzDlhfy1I24T8maMXhERfRw+6DUmINfhwRbBSzq6</vt:lpwstr>
  </property>
  <property fmtid="{D5CDD505-2E9C-101B-9397-08002B2CF9AE}" pid="52" name="x1ye=26">
    <vt:lpwstr>OGZqKQztwA+aDL0OkpXYT6YMdroam3pPytb6W0W78ORwfOqZrlQjX4k4Fu6gjUkZYMvr0Ed2rFOVUWJ4Hg16/0ag0Dd4V1gxk6XGuS/nstZ9t3wqhUaO0jhD9A8bvv409uQ3gJVor/w5ZDGoZWsAHugqpLSBy8x6wTV7qorP37ibjhOWjtYXqO1L/M7Zqy6AKOt6P2pu6czYtvx/eRtA3Tdq/CdNCDmnNnJg9s7Ne/NkGbcrEuvXei/U+IIgMOT</vt:lpwstr>
  </property>
  <property fmtid="{D5CDD505-2E9C-101B-9397-08002B2CF9AE}" pid="53" name="x1ye=27">
    <vt:lpwstr>kjL1rA/U2lGIXedjnmWZOyospV5OwKpdUEXwvKyHN2jETcfuw5pfKoZjJpLd3O9seivbW2eNoKfgH7Agyu6/2dFapp/OGIKs8fpf6y71xbJ2zM89sdvfgA+97+3YVCNewJmLufFB4pE6XbizA4ZoY8CUwwfqknVOO2V4YPBfSMqv+msXdci4tf7PKg615mlikGcIsLLKDiKjcPNcESPC8R4eiuMj1uHRub3j5cnLqSWQp/pl4926G5Py3DPjsHV</vt:lpwstr>
  </property>
  <property fmtid="{D5CDD505-2E9C-101B-9397-08002B2CF9AE}" pid="54" name="x1ye=28">
    <vt:lpwstr>i2RxfhxC8HO0iP0Ou1lADdY7B0eRbPgpjQ3KFoSoOZH5FcjMUDktNbb56RT8gQrbkyOD4YU4H+C2yTrPo3XlyWUs7A5G1S7HcIgg3xs66sfUDoAqTHB2Ijmz6XRYc3JgPKFjeNPU2YqSX2n18Yl1Hb8bkXpN178DA6GEgTsmIMjdRh50FiHCNNCHzArh/ojlLz50f/xSPeeqDzp7Afq7avnpWn+VtIF5YEKpg1Um+hV6/rC/DFSqZwlBL52LuwP</vt:lpwstr>
  </property>
  <property fmtid="{D5CDD505-2E9C-101B-9397-08002B2CF9AE}" pid="55" name="x1ye=29">
    <vt:lpwstr>BGWCc3jk7gH/SsvzC3fffgDy6H92epIPDHI3J51wEsT0lozUyCSyyDkCYB3m5ekbjH21fDusC70gxU/F65fxrXNKQ9xQbHCRkreBEG9ESfg3Sat3y/0sUHg2OhuE3+WPMxXQlF0J++TOofn2sf72zatXQ/6GPOfkK9HkyigDW31jrkC5x+195pN+PGgl2qn5ChbARKxi+nIqnNLMKzAuQz4aOOhrlmfvk4wRbdkdUOqsH7RIoi+3U+yM9LxctJo</vt:lpwstr>
  </property>
  <property fmtid="{D5CDD505-2E9C-101B-9397-08002B2CF9AE}" pid="56" name="x1ye=3">
    <vt:lpwstr>TwngOYOEWRoxZkHavLHwaEH8oiQ6jUltf7WNZ0m/4GhAUivRm19cyPEeB2dx0a8kZHiyAeeY5PGA/2pWsLv736shph9e1MPyw3h/LZoWacgG7JK3SMv/LMI0Bzy6bhJq3poYbpnBr3M54APXWP1rNv/tczC+RBzKBPpbmMwhGolXVJ1bLoTBAwvWiLUoBqqli2IesqcaU1JGF+aCwTi28Twurmga9ajW4TuMkOeBphDqVX/g7WYJXmU7wQgP2Xh</vt:lpwstr>
  </property>
  <property fmtid="{D5CDD505-2E9C-101B-9397-08002B2CF9AE}" pid="57" name="x1ye=30">
    <vt:lpwstr>g64CfdtgxE6SogtN/BAEf64iBZvB0ORBe55p9WknrK5Q9Ak5Z/zfBCsCjl/mXVS3O7Ow60WmpiDQoBlmoTVvKg/DtoqH2nH5/oZcjZADhy8o+w8iUQ3YH54TqqKx5sPtgU2SqpyYezoOM3CUPW7J7Om3iul0H+sew+Gak4aZD4K/QuXVonSoapq+DcmD9k2JR+B7CSHOItjuhRzsZ6u6mDYOlBGiNEiKtwh6YB1Ci+w5jzt8PXzo7lD9Y2NxLgC</vt:lpwstr>
  </property>
  <property fmtid="{D5CDD505-2E9C-101B-9397-08002B2CF9AE}" pid="58" name="x1ye=31">
    <vt:lpwstr>hwr77Ml13c9yH4ItxXOHI3hjYZz9l5OZV69a5dbnoYKl4GqoinHLIGW4P08AHGWAjgZcszPNTuyOQopa0bZ4AJlbaWEy5O/cxPYQzpLwR1FH0noUN2FRDSN2/nzpZAxOJymIXyjg8AwbAbkZTxNdMXldB491G1IppIzd6B1TF0sPRVDgyvBGTlyWgF7arQDJPW+fKro6IDt+ufXfIC6T6HySoRlQvWiT78uzwCHO1QwEWywwKj3yIAN3Wyt5v9g</vt:lpwstr>
  </property>
  <property fmtid="{D5CDD505-2E9C-101B-9397-08002B2CF9AE}" pid="59" name="x1ye=32">
    <vt:lpwstr>QNoCl73ul0sisvWSGe3UohibRTx+KtAucFBXWecFlA8AOwYVt2h6kvQUmty2bsuC9aHXOUQU5JBtqfOTQcL57of/1j9BOrB+6FP6o5mg802T3FCquvP8FMUO4v4kWtCfgrils7pIbX659harQepLEBoxkXvmwC74+YgGItoU+RnxZxidE1kdPK1e1Y9+pd+iW0NNpySfFt5Z/NkEzw0yfbFtCLUHZbzEx+uQ0HdtHgD5gyVBvwIrcmk1r3BBi48</vt:lpwstr>
  </property>
  <property fmtid="{D5CDD505-2E9C-101B-9397-08002B2CF9AE}" pid="60" name="x1ye=33">
    <vt:lpwstr>ukbJm03Ma4GgGN3sOcvl8yR6mGnD2uTJ1kFa6Uw42bp1/zhOp7EAxabzx1gg1NMpdVQLqZCsWPeDHRECdqnA7ZS1LzxeAkH90zFXkLH0wppCGhEYuQZ/1rnnDA6cAp8zVKNgvzD9zog6BB+ZYrQ/lWdGNDihtYzqfR2GdMH7Z1PEfmd/3Sr3wRuBiHjTwbxP/ZKPTIoeXIOwpTy0zotavVpXXRIKLha8nRoMUiR2nODyDM46sEsENdpFcYXX1d9</vt:lpwstr>
  </property>
  <property fmtid="{D5CDD505-2E9C-101B-9397-08002B2CF9AE}" pid="61" name="x1ye=34">
    <vt:lpwstr>8Z/54rXv5xOJgK9+bhCKOQTwLIAcePJzSCsGjF3zhNYd02YJZsmkAVIxo65nEySGN7JOb7sYzEppA5jVozv4Je4zNOra2DBJtq1HrJmEg7ce+s+N2PZ//UMaA6t4W+kjNmc+QJtj4TvqLs13Fi8VtNaCzAaEtAW0U9CTVh/I8rAuw89gvnXDFksCi2nEa1QTEnJVXtNSVNEQain1Y6lqvCzkAfnVT4W0RI5I+R+r3fpGlyRP5jwxAHJNsx2W+Xg</vt:lpwstr>
  </property>
  <property fmtid="{D5CDD505-2E9C-101B-9397-08002B2CF9AE}" pid="62" name="x1ye=35">
    <vt:lpwstr>9bNPC3gqccf1BVGWwfhnjuddpdkQM4fHdMSWXC7dgNC6ppMzbC/ubSiU5HL1kAz7NJ8/ZOQySFqnfYrvEbaF1M980+kyOLzq852cXOwRBWgPEOdSjYw+JLkQfZBot3VeelYp7NWIDkqE5MNQRpxmJstXILdWZXidvviUOaWvy2nSXS4MWY5PgGSoWFpV7+tMSmzwtzUYX8NxH6BCVwL8a3jQ1/01eNkM8D2zkTUHyWwUNbR/e9hrLEvrM/Rrx0E</vt:lpwstr>
  </property>
  <property fmtid="{D5CDD505-2E9C-101B-9397-08002B2CF9AE}" pid="63" name="x1ye=36">
    <vt:lpwstr>fvP19rGzI8WfrzjI7AwG9RJMnWd/aYccLBlP+GZF1o0eFpQnMFSG206lX7ct7D4HuLurF8pxQDxiA+NF9xaI0LC/rXDj1jeQCbOzYv5U1N+EBieuQrS0MUtQPSAnb5gJvNP5q+Hfr+3+GJMqxtKUNcAjRCfjCnRGSlW6fBlF1bHi/TDhJvFioUF4ptkX/1iP2fHoUG9cYqJfxEH3k/xV8FzUGGnQTuZLUOL/7U6SY7/ZInjCKtdA+vWwEk5ZWIE</vt:lpwstr>
  </property>
  <property fmtid="{D5CDD505-2E9C-101B-9397-08002B2CF9AE}" pid="64" name="x1ye=37">
    <vt:lpwstr>oQYJU2DL4O4Mk4fjbq7mZ296Xy/z9iHEa8GR8qlmD0+l1b15QSa6WInOVmC9lfm5CXsXnNjJahQaPigbal2rslqNvFzRa2F82nTYQjNK3hG4xzua1O8K2QV4M9SIeA09ryiWVD9bw4QPghYEe2EYkRoTiQbmzZZhDWYR2V/GYeGnIuS5lJEpduY+DiRhvd8BnrFq3q5LuJAvjrTQsvidUTNV19giapI5xgMXJ+O5CteKYjFOyQ4dx67VQq7mVNr</vt:lpwstr>
  </property>
  <property fmtid="{D5CDD505-2E9C-101B-9397-08002B2CF9AE}" pid="65" name="x1ye=38">
    <vt:lpwstr>eqv/3gdevnI/VRSChLOx5lpQAvHf3+0yFUk5wNhRGTK3Ql9kE00H+R+hZy5FG/vPsF4l2F5Vv0zE9lZ/cylOIFyEHbu2x/o4R/uesw4NfvZROnPbaPUsI4fja0dEXTRnzXMH9ravD7zsmYgtHE4FhEEN1gutZD+W1DDedt9/klBq+uBZ3qml20gEqu4kasD+0IJTck6Rz9VzkREf4iz2m0jGMZ7rPrXydcc+K41JciCLNqIItr+58HWquzqOnq/</vt:lpwstr>
  </property>
  <property fmtid="{D5CDD505-2E9C-101B-9397-08002B2CF9AE}" pid="66" name="x1ye=39">
    <vt:lpwstr>tCC2Gu2XNG/Vlu/Kgg/G8YqjVtFb/L3i8T6hVC1PEVspZ+hX1gff1jEDDfedAag/hxt0dLr4xIMgAeM+yVPGUOiKQM3Olf6H6l4xXKwHv3G9/gTm4PyLDEC7K0tKKXN7D6KzJyVtjngeYm1N2+txkHRYvwJXp9OT6qJ5nUIQpFNeBUpO4f6oDBIT5f8EilvBmb7A79pDSL4oHpNzO2JS1W8fW07v54gCmqnSSpEqG37vLM1qizY+qZ1ejyteL9u</vt:lpwstr>
  </property>
  <property fmtid="{D5CDD505-2E9C-101B-9397-08002B2CF9AE}" pid="67" name="x1ye=4">
    <vt:lpwstr>1Gek4gH4tx5GRf0I+OcUvQv2JaLEl1O7UBduJiHHFqgCC1Qz3rB+nkr2gj1IumeD/rdzDE39JLXFLLvxGlUwKmaIg7bd8e8esUrzluZWJM7udXHDqzznsTuTficOIr/9XVwQgMGODnJagJTRCjxrMtux6+LZSlUSlX7+DsArpeges4icd0jNplVr+MNxYZUnh31I0F3d2HrTsJw4RV3zc2MYC2329ggWlnZY1z6obqMx3lJuAdQFcppK/oxi/V6</vt:lpwstr>
  </property>
  <property fmtid="{D5CDD505-2E9C-101B-9397-08002B2CF9AE}" pid="68" name="x1ye=40">
    <vt:lpwstr>wQe3hddGicVpHZWiUCRZRsemCVJDCWT6b5F+H/LtwNLXoD43n9PWI1OF3sfFiqI/4uB4wPPsTEAoHFHL929sNblCn5AnB3+7Wbb4ml+BGOOvzwtm2NbDMQGqwW6IFolKvY/3IOde1E/oRywkkyD08iow1IkFSflWkuIbGceBeVHkoI94Ey4MzRTbzFi1hzyllCxGVX0LHsRhV85qb6jZCwEporyawxSBM/2me9nkmnNiKTkS0Pwj/JjywE/4fh+</vt:lpwstr>
  </property>
  <property fmtid="{D5CDD505-2E9C-101B-9397-08002B2CF9AE}" pid="69" name="x1ye=41">
    <vt:lpwstr>BJliuMFLJbshZijQT0j53BTbtBMv3VW6jngKgY+AfkzqulgxxSCCWM2tffDDA+f1N0q9jnjFFe2V8pDFHe6rrVOvnQT4ZoyIkBtqPWu308t7KCoSjdyu79067+avGgk6eiQgX1f7zy4TZAEEGuAO1LSTvn9jHGzeaixKnsH1Z2Y2u6t5FJlHSvai6cI9XVZg2Sy0g7+3+04wJihViVYQ/WfBBw5NEVEm/uMDbG3eho6BJ7s56K5GsRF6f18FBrI</vt:lpwstr>
  </property>
  <property fmtid="{D5CDD505-2E9C-101B-9397-08002B2CF9AE}" pid="70" name="x1ye=42">
    <vt:lpwstr>3RnVumuasxi9pDPGBH9C9PqIkKEvxtTb+vpij7c/o/rt7R7g8w0bmL4B8e9b4ryWXKgZjJQFRn3VhYiIo8sTeFVZl9uG2T6gepyDzPT41u/VGBl6GG7/PWhGRMDtlY8LHeWLofzEN2aX6DK0dQCKZVBFdGRDjPcKsX1y2f2/dDKuUrv0x7bs70zxPNcLzTkwMNbXJ1vXy1ACunKdkEQBtGAEwHzBXFSNnlxJRW9g/d9pGJ178LpYb2lSGhRxP46</vt:lpwstr>
  </property>
  <property fmtid="{D5CDD505-2E9C-101B-9397-08002B2CF9AE}" pid="71" name="x1ye=43">
    <vt:lpwstr>jkqSRfGY7EnJIMs/+46N5UPKhYYSFTf8mekMj6yuomDCndTM5QcdAcqO+fj/KFo68+XJhpKbNakPNYV5rcn7vl/f8E0JUg9cUblZnN57a9nHKMGH+OyUAlN4tx7yw0dtgneC1Gah+GLX3P9urhWdjc118pFK/DhmR3Tc0hq3r9PnbXxK/zkT3mb5HauZRvDqfZqJ9l6gct/LyLwSNSqjW/+VejNjeYCZg+14OGpRfqEC7UEKeJX7uKybKRW0AvT</vt:lpwstr>
  </property>
  <property fmtid="{D5CDD505-2E9C-101B-9397-08002B2CF9AE}" pid="72" name="x1ye=44">
    <vt:lpwstr>CXnfgfYD7H0JeJFNU5NdI2iLmHYYEs+61hfgN/U83KP8RdQf05T68zyTONJaM0bPi56OJ5NtD1ylzJJuOrepr565Xqt/DWQaNldZl6cm3aa+zswsS4f778F4tRlhZjjZhFBVJCc0pw1q4fSLR0sW2Mrf6d9dqppD93k4SPzk2HAcg9VhMNkF/yzdyb6GMIJzIn9Aid6UFFSLnsvvcYbBy/deZvujxkYybHeSHkFu5I5LHEtXF+AT3YqFimahfeX</vt:lpwstr>
  </property>
  <property fmtid="{D5CDD505-2E9C-101B-9397-08002B2CF9AE}" pid="73" name="x1ye=45">
    <vt:lpwstr>DlV+zVoxcv6qN+cO9hZNwoLm6s/3z6isicoEyUFfosm44Q8AP6799G2I2KhK5pjoWC+/vz7BKqSvEu2HNYH4J7cHflOg9Ok1ufEby4O8coxcocw5/f+q7tyB/CjS1kefCRkLmjn06QkwDANqGS8QjRpRV2aE0dQ5OcJDKLQs+ATRwCmb9YgQoW5VJPGrM31Ap0cZD4hq0X3CYtxsEkOmDDN5ar8BMBBvN83jdZGlrypPt2XF34eTRHTYs5C0q/+</vt:lpwstr>
  </property>
  <property fmtid="{D5CDD505-2E9C-101B-9397-08002B2CF9AE}" pid="74" name="x1ye=46">
    <vt:lpwstr>pihi2/nNtuC86wmdnvtew0C7roAN+LPni1aRRoAJejxdls7Kl16XR47PzVOJ9cRPau9qz4eUOAT/9oFydScLmRAWdwUSnje9GPodR9dAqawOrFaZ869NIdmFDxEnMkvTtu9m/ge6lEJpPW0N0flvd/8QA1P0QC798pSgctV9BPYvJNcAt9nrDEdmw5bicmUKfoMJdf/Q65KGs51iF+1jFmW691yv6spOeabZxip+bqdBAXZHhGm6sd5zcU01MYD</vt:lpwstr>
  </property>
  <property fmtid="{D5CDD505-2E9C-101B-9397-08002B2CF9AE}" pid="75" name="x1ye=47">
    <vt:lpwstr>BC1Kb3ZFab+tli05PQh3XMGawIxdOSyqgvIhdIKas9dXOc4puKtFpwks0khNArTTZ59Kjk9cFAd4kasubHB1xieepoHR1xo2vWxlZjs/m7a6vGWhEYqCNRoeM2y1iLbI7g3loOqf3cAzeguQEtYKDv6qLzVpj28WNA/fBiH/Nfx9Xy4oWoSZ6OdMFK68wJU+cqqed3BwA6jotJoRBYBQdK9/Wm7Dt11plA3jSRS385MPaJsA++3JYerhFouiAxm</vt:lpwstr>
  </property>
  <property fmtid="{D5CDD505-2E9C-101B-9397-08002B2CF9AE}" pid="76" name="x1ye=48">
    <vt:lpwstr>KiUkkP53JGl20iR8XvIfOuDQ3F+kmfYNoc1jToPEIozK88Ak0ixU9BVt7YEt3OqjxrOA5Hn8XzcPbB8ipcc3djCLsFYw48CeEGzr0kQgy7dnkOATHHWpqxmMs9Q7UwqlwDH8WSNt16IOcX96fOXoLm6LqHbDlgS8bcaBmFlqqeqCJwNqzXQDdGC+10jR1XJ2Hp80lTfTaRp7fsYlYZ4Dv7cxEea/fIzKHeCnUEjVQLXfBNkHL1poB8kcCANObqp</vt:lpwstr>
  </property>
  <property fmtid="{D5CDD505-2E9C-101B-9397-08002B2CF9AE}" pid="77" name="x1ye=49">
    <vt:lpwstr>E6rTrv3CjfpgJt3cALSG2n+VCLngqhUal5LFYygQ15LQqqWvQ2gVs9hsFsAt8Dbvn3LbK43rO/9x5o//8MSOXC+oaH0/hBTs5ily8R9wPpT3vs29m5A595xR1+SyM6jFjZaF3YQL4ggiy5deVGGE22atQ3joetk+CMUgG8y8QsrfG1pPlWcr63B1mIjOJbwekFr2dzgmF+Ox90+YEWCgINy0TDWrM5CkTL6IQf/CLzZi/XMftj8KyzcBxSWQzSX</vt:lpwstr>
  </property>
  <property fmtid="{D5CDD505-2E9C-101B-9397-08002B2CF9AE}" pid="78" name="x1ye=5">
    <vt:lpwstr>sNwCxXtpsjQ2HSvXqByw/vjkIVYblN6WlvAfS+le5mP6yx73Bm2LQRieYbWtYJ2L+6KWr5K67AkTHDysgEXLnSE9kTiYWGlsoLD9PnoIJVoM/Ax/Aj9wFLoO0SwLOoeqneJ32QguBUGqu0jiLAycaTpDPPTOD7nIt6AUMZ9tGksGsueqCvL8hmsyTm6RfgHeonDYdjxVZXDxzkMCREEr1moUCJZ3qPFBIQsLfUCWxQxRz2zGC3xqQZKA3turWpm</vt:lpwstr>
  </property>
  <property fmtid="{D5CDD505-2E9C-101B-9397-08002B2CF9AE}" pid="79" name="x1ye=50">
    <vt:lpwstr>bIF9SeY4xTF4W2778bKhgeupGETkUr9uyhOXI87AjLpCU1kVm1pQK0gqnyDrxVNxkEcuZzbyJl7cJgdLZLPed4TrAsX6GZjZFiK+NsFb4h9qOqupN+xLNYmEvowuueoU9nXTMRZ4xfDthrfNkGGqM1YKdfbYQtpIzF5VZoiSLsOnrT31GMeEHuBKrvpVeR34lmn7fGvjDd/BG8gpxmE6caT2SVj+zw8pBJbsdckuKxUy4wbzIRA3n9cZWtDBF4N</vt:lpwstr>
  </property>
  <property fmtid="{D5CDD505-2E9C-101B-9397-08002B2CF9AE}" pid="80" name="x1ye=51">
    <vt:lpwstr>E/SJSKtnzXqA3I4KHwK3Xt6NjAL94UDl0NH5z+UMsPhOBD+WQnNyOqi5IIAyeevR33toSJ5PuFuVbiCKzHoaFIJIDIwN3i8yY1m8/iLa+0uf1Iv06UEaezuPG2iYZrCt7PAxrod0H6yHrMz/9BpDHAuhpfsqlD16SujBa85k1xW126n9ad1Rih+iBxN2uqFYoqYGPDI/KHHlKqknWdpWQmT/JB/OWyOpKavZ2I10BgZzRHPvHlp/MnUL5kNCndB</vt:lpwstr>
  </property>
  <property fmtid="{D5CDD505-2E9C-101B-9397-08002B2CF9AE}" pid="81" name="x1ye=52">
    <vt:lpwstr>R6bJ35UXO1yVnzF5CE+ffnRbIiVTv+RgmKZa+Z/fG2NPqpuv0pc0BQywXZh6RF5eos7ppRtkd62GRr+J/1Dork3BCKzbhZiDmCruxJLhd9ZBGYE9heNSCVMblRHDvHgxtgclEkTNdHwIkyRFxp4OBl39CYCC4AObqNWakbIWsfGha255XfyFd/u3Yb8GY0QZ1wNf15AHE2sswjuQerha2yDQ//rNeNcypmX2fupFNV4Xo2J5/xt+VK7Rc3VoIB8</vt:lpwstr>
  </property>
  <property fmtid="{D5CDD505-2E9C-101B-9397-08002B2CF9AE}" pid="82" name="x1ye=53">
    <vt:lpwstr>WPfqrqlQ2bddS+LXAsSNPlhPQVmNAw3z65PJ85f1ChLDYxTNMxUTBjIKOT8r0i4PIFxxvUVQNz52swydZ8UDB3KbnEFUiDMi6A1bQtK3rMAfAkE/xXsOiXOtP5OQ6c/Em2PnSkK9TwooF7KKarZwHQrq96MEiEBfXZ1PJ+NNTbSqBX9W41Tj2WzirTkuEhpP1p6BIjg5hgrm2gt6AHv5HD+iMmkrQz9OEhwZ8kvcp9E6aYnGo9LponfkQLVHzci</vt:lpwstr>
  </property>
  <property fmtid="{D5CDD505-2E9C-101B-9397-08002B2CF9AE}" pid="83" name="x1ye=54">
    <vt:lpwstr>4eeeJQwJf1YOhNiDmiaXqtuzf8cNMfVbEL9OMMXluw6mueGqSPeFMtsnN5vtecn6LjnZfKTZ5e2t+sNbKlk0mmDwPRyGz+KNIdPWT/EEgWhIQGW4Fjx33wA40nQFShL43dVfPIRzNh4ax9v942UqWDPW+K5y3wr8t8esbxWLKyJHk1OUx/WvwaeFYc6k3hRf1Q+Y+8lC24zsIk29acnVVQ3ucpjxCYM5Uf+eQi0vdqYjkOMqVx/e3Nd9A8559ex</vt:lpwstr>
  </property>
  <property fmtid="{D5CDD505-2E9C-101B-9397-08002B2CF9AE}" pid="84" name="x1ye=55">
    <vt:lpwstr>Q1TcRv2AutuM38MQe8vkl3+LmVDwOITzFOxt8Md1VYNvJtbKX9Cg6YIr0iucm7/XzCgDwE5VQm99nqlZAW3OJmpHJoWTggsNA8hXHbV5+iQqt7C96boAQK0nAGMev4MZFXW0sOMr6PQkVLIcQV//WAeBbDOSnmnzTtkZJVxspVyf8Xvjqe6N2ssInpcrPyVF6fmBSuxkABY8FidvwlXPDyuIfhtOYQWDrMeg+fzzO2P6NjcQnO/zA4ZRi6djXDU</vt:lpwstr>
  </property>
  <property fmtid="{D5CDD505-2E9C-101B-9397-08002B2CF9AE}" pid="85" name="x1ye=56">
    <vt:lpwstr>SsLZH8+RXF1WUJcknmbK7EJkM16iVE3al0tTHClY21YVHrdJnYk55SnqYU9qd9KaAjps84YuBNHyDGzWht9rcNUtcEDPrllU5SUxpRIp5A7I+XzqFfx+rrnrQtYHp/uMvsMvHSTfgrcIiGMgIqtaD937CIWJTjhOYa6fuCEFOLqEWfe7Ft35CI7bp4t/k2Wr9zGHsOxvjq9A3s3zPVRKOmMoXGKnLKbENR4wnJWaQj1mwZ/uvrFvyrB1EoNdyQR</vt:lpwstr>
  </property>
  <property fmtid="{D5CDD505-2E9C-101B-9397-08002B2CF9AE}" pid="86" name="x1ye=57">
    <vt:lpwstr>Cz0RF61tmuT0W/AoontZGrIgAqWMX3cLPeD6L8D1clTpeZSGF5MnqoN5JcA1k6iHdJS+Eerq9jjYXhEyq/G7ON+d/tsTPw8E+CaDSxQsUJMjVvWeKJgtHArfI0G9zsGPcdY+WiRVMtA7rOO8ZtGaPLFSPT2fv/OA7nif7LTTdPsfsvEC8yoW3evZfVqJHRYjYS1hf7WKJ7leOxlljDs7m17+oDY8PJNGPQOU4QWgkLnNzoZNW7J4kwllTqrUiuP</vt:lpwstr>
  </property>
  <property fmtid="{D5CDD505-2E9C-101B-9397-08002B2CF9AE}" pid="87" name="x1ye=58">
    <vt:lpwstr>Pbvpbf/gjpb7KhVk2hPIbHP24N5KfCI78vP7sqmwNkqtruGaZLSGs7CfRa+0GxsdKe2Qx0g3aFt6NSgIvoRzAJ0aAJMegXVLK0/xmCHJC97K90cCUEHYOpDWEETsPSX8jQqTw1lbofKYJ2rL4blkyuvf0wLgz1x+iYJbB3zSoYIUC2ED0v+mveuMPnTkKTfw+etTxevITQdObNsr1yxzwCRy86si8Va7nNgrev/oa2ufQb1skJoaMbu6hJcQ6Vn</vt:lpwstr>
  </property>
  <property fmtid="{D5CDD505-2E9C-101B-9397-08002B2CF9AE}" pid="88" name="x1ye=59">
    <vt:lpwstr>tzD2wNTcWYEs58pgufnoI+tNtU7hYegnf1gDDH239Byc5aGMgRNNhe4YeJsnIynY97znecVyp2nqXQHKWBgxK+03AAxyazl8HlbLNyNdK/G8DDQ1epWmo8V1ZZ32GB8TvPz5AClwMnjh56DPJA9ElE10Prv8HWsoGVN+Lz3+UUXWsQ19at5ugku1MRWs+t3e3eiLASP3PlbyAEx83CxMe5Nbb3r38/9gjBdTVvu0lc5kdj8FG1EoxwE/6BVsFg4</vt:lpwstr>
  </property>
  <property fmtid="{D5CDD505-2E9C-101B-9397-08002B2CF9AE}" pid="89" name="x1ye=6">
    <vt:lpwstr>zvHr3G3JwhernWRjA+owh048DbunG0DmM5PRgbiHHbnjjC4vLcnFrP0NZqmBWLtsJiLnadCUaX1/mm3v6Ub3BtMJYIk0gBaPR5Nl9ohhnV2CwzkOWL6DO+ETmMwFp2o3TGYqjI5XgrxgxHEa0NrZLuQKna5IJkAOrmUSL/bkh02tNl5GO+zL7xzm59TAapB6IfMTdpi0FtCjnZlQtBpQ0kWM3NMMZOK09ZSDJqn9PnUGbB3C7DaXhqMJjX/Aj9I</vt:lpwstr>
  </property>
  <property fmtid="{D5CDD505-2E9C-101B-9397-08002B2CF9AE}" pid="90" name="x1ye=60">
    <vt:lpwstr>11lYEbdGvAkk3C5n8CQuXCT42Sv5AeYbkM+tFjKm+hga52uYEmWD/UPnyQL4a4qTQcMSZ867/RwtFqmexn16i3dBopJCARec/29pVwXK+GYL3Ch9fADIMQYJLdDCMhDLrEI4I81zBf9ff4fnzxEfYobmYk2KXkMLIPpDBY7gWGwK2XGmm7Zzl4mdVQZtneL2WlgbfUztsznfzh+fOItONj4WA2JCXHEbGhiJ7qjxtyS6Ln/wZ3S/W8uHGgtfVAm</vt:lpwstr>
  </property>
  <property fmtid="{D5CDD505-2E9C-101B-9397-08002B2CF9AE}" pid="91" name="x1ye=61">
    <vt:lpwstr>2vo7j32KSi66e1Su2Qwy+R4utSM571BAr/R96WIestcBD/F6pqT46d1pvQn5lE0jH99tFCTFMUiED8rRJ7u4qG234Q9rQQh4SOK0RNyvpvsNlfRKvBK4TI/ziPxuyDWjZDj3SgCUNFcGGEitsQDyEusGTB603ojqBjzlNmXmLEhFmtGFUGNo987nZYtIdtVtie+rw9+YKfeP5Cyt6hXkzEJYcxcV8P3RWuw9mcNa/37Nh1YbCUMqjMIL4kYqtyN</vt:lpwstr>
  </property>
  <property fmtid="{D5CDD505-2E9C-101B-9397-08002B2CF9AE}" pid="92" name="x1ye=62">
    <vt:lpwstr>Jm8vBz+AsxgGUO7sX3V+1mOCdODV6PQwLa2/yejs9SSyzheVk4e+2eJfqrHJ3w4b9snePGyn5e9xvg5rgZnJrmucZh2VTwblJdjLs3JSEhF0jhfPwOqitZ6xE7keuqTX573hblhpVFQWP2IPOW4tMu+T4pEAvcG9vyFoiSJUssvNeO5ZSYTGggXnnO+vUi0rT4LG6t79yOL9xq0+C90vFxsBbRrPZRpgox/glPF1xvdntYFM8uu64+eMC8qmvsl</vt:lpwstr>
  </property>
  <property fmtid="{D5CDD505-2E9C-101B-9397-08002B2CF9AE}" pid="93" name="x1ye=63">
    <vt:lpwstr>j+UafrS93AZp4/7Kvpz3W/5K3lf42I9OV+dzPwQ0zMbWC/UTcm5+tUc5ouGjFs4au6fJBdOTWg5ErTxQ9NOjdzrrBtGcAPBn2LWOdYm6jsjf8zfFyk9eLt2svMfW2jbARuw1WL23Fu5Ovm3WX4ITMhPrFQWRTgVTILXJmFO0MIFoFmNI0Ex/JAFCpAw0D3xpH9EXkcZm18fh+d0RFAb/fzNIW9KopvA00re/c34KYHMHNmI/jlARS3aqW5Cm1rt</vt:lpwstr>
  </property>
  <property fmtid="{D5CDD505-2E9C-101B-9397-08002B2CF9AE}" pid="94" name="x1ye=64">
    <vt:lpwstr>X1JW3YyDmhbO4uWjJpBrITKz77UiRZGWXXEeXHuMhotEMVtrIhuqwR9FNqaT8BeCZB1sk8blnh1nwVr2UkkJsHbOw9jG5u2GIBpduQb3yFTHbAqdq/b+n8oICyGG4eW6B78S00Pf53Bdidtj6MuqFsPpnU+MljFEtltryyNnaRU8G7BY74a+MsjrXwDpSVFVPn50CPu7oN6uEQzm+ONGJsk425qHNrvK5tmkY6MAjkWXvzpd1EHLfV7zlsmYH9R</vt:lpwstr>
  </property>
  <property fmtid="{D5CDD505-2E9C-101B-9397-08002B2CF9AE}" pid="95" name="x1ye=65">
    <vt:lpwstr>0QP9nIUb8QezBRVpRv38gThCfSYEh0GDjX5iHWOy8o4eF2gHWXmeWLgdowzP/rXoYZm+ruvoRUTZqCM7M3T90vjuNNYxIaBeKxkdYAy1/tNFR3bhe7JafZ69MPQHqt5Sh8ucvuJ30gplx96F9yAKJq3E2mFus4BN56xaC65+kw8vUFdAocRPRyLWzG0ijUL2wPx5OUboLTu2jFUdK9MzNypcisDEYl0zO2i0I0b+YuYK08Uj0weVlJ3rM5yZtxC</vt:lpwstr>
  </property>
  <property fmtid="{D5CDD505-2E9C-101B-9397-08002B2CF9AE}" pid="96" name="x1ye=66">
    <vt:lpwstr>SQJQzmt5FemUZn1fBngcc6kuXEtaJrH42/M9XtB1G9Yjp19M25zhUnzjQu+ilPZd0Mba/7Fn3Q1MKQH6pOUvjHhVo/1BKs11YLk1X34i+VdWIzseJY2i57Fjv05ixHferU2XeZOcv9EgKxoHpFy3gzd6Dxr6Pz1nJVCaLoBxHgXfACrPDeZzhhhPfw9Y+52QSzBNNddWpvaRoBbWsxcuXqKF7DoazqDVItFSSreR0CS7rf+WReyHNKDtWuvm3/l</vt:lpwstr>
  </property>
  <property fmtid="{D5CDD505-2E9C-101B-9397-08002B2CF9AE}" pid="97" name="x1ye=67">
    <vt:lpwstr>J1ofa+naAbpmLK24KDeVUqJXdG9TPeckuzXcnYxM9pHo9caIb/aV+SXZmpAZkGjOmViKicwXGQHu/VxVhgMjBPLTijy+nf6HRoNnwXiUEUbFE56m58uOPFtbBtaOo2SxVJzVEcxJe/gDxDJq29dtSC1HnxaFqGvu8G7DsYNWWt/wys/HcMkGdo3VVR7M3wUODnM/AS/OYuGWX8gK4Yot1VRBvcS9SIXMFnipqhGiUMcXpt2D1xxsn53skOeqwk0</vt:lpwstr>
  </property>
  <property fmtid="{D5CDD505-2E9C-101B-9397-08002B2CF9AE}" pid="98" name="x1ye=68">
    <vt:lpwstr>7tJyhO05Z90Fa3pirPHC/kvbhLF+/Ybui7CLVoEobpSOB3QOr+TXxmoqBgpOOfBPInnEfpoaNti8rmLki+x28cL6iiYeJJkJGzIWCojRVxDmm6T53zvHzYdrVj54U6NkfXHcoS7Xka6Nv1OljU50lDOfnsIQ/CrRdTK7WItZ7iDvF15T7bjig/yYS/3FOTF0tmb7FmKoII1nx8Z1Qpdy68qXTJ8VbYBcWE0QPdBiTlZr/Lzc1yhKUDNp1W/yxzY</vt:lpwstr>
  </property>
  <property fmtid="{D5CDD505-2E9C-101B-9397-08002B2CF9AE}" pid="99" name="x1ye=69">
    <vt:lpwstr>YnOXbeI5wuJPUtZDI52Q0W9/I+FF/xzex1g3Ij3taWpbTbrI1zuaYs3oaP7NmXF6D0Jolml73m+n8JY6UXY8mtMJVupc21PUHS0QT3CUFI2CUm06uHAeQva8dRloh++1zd1C4GYhFOGeB+QzJQlo/aSYvmP6AR6xX0CwoQGAZSxne8UmX0b4rNlTEUB3Cx65fH/WS6aSxBP2lejMtJvkNRRi6exE2f4xQN78zsF6CM1+uGYe9uMSZKSUb60NBpZ</vt:lpwstr>
  </property>
  <property fmtid="{D5CDD505-2E9C-101B-9397-08002B2CF9AE}" pid="100" name="x1ye=7">
    <vt:lpwstr>VtvIJT5rQhAqLNoMXquvzSQJowjCqCGyVDKIYwwi2WHFc9AAFQTjJEfXVro914wDY9gC2yrVKkGQ/X1uIQK3nKmfrKi7ViT/pbf7As+HFVHfDd6cK/Em5P8cAzZDRjbi5fOSgyRR4CTTetj02YJgw5VUXEfFK9/ccYgrVMEg34JJz9qPsrSJpwCYktJqb19Z7LCXTwin2zIK/ER7zIsDKgz/fXV1J3PuYqG20fz3XuxsqmSJ9RDoHd5EqfJ8dgm</vt:lpwstr>
  </property>
  <property fmtid="{D5CDD505-2E9C-101B-9397-08002B2CF9AE}" pid="101" name="x1ye=70">
    <vt:lpwstr>XojI+COM6zarT6Jz+uzkzgbfCv34cWQqf2iErKQVzJdRNTNecMpzfgxfKKmFyfVY8ADBubJjpvR7Xu1N0xwYbb4oON2pvnDhvlRgJqT1g0yTtH9aptC/012sYAS01cZ4jPi8payCG/K/S6RRN/GuR7sorCnZEf7xIxzLxy9swVp5cjOqgKEbJ4jXxGNMOXDB92jJYC7ylOGDPjuRCkVb7Uok2LQ3EOiiwUOHkgmTuNBashkXHr5aMtrO8jazr2Z</vt:lpwstr>
  </property>
  <property fmtid="{D5CDD505-2E9C-101B-9397-08002B2CF9AE}" pid="102" name="x1ye=71">
    <vt:lpwstr>DcCOfzQvrFB1uI2zQx1HXR69lcNn6vQGfy5tW01EtszrNP99BGBPWYa8L1aijb/XjhJEFM4vMEnRIe7g1Vj0SgjI3XmGVGFIW29qdBgmVa0CMurCFeBbz3zfEqQaGYTAp0tf5Q7tzdK7XJs0cfljHn88909FeOPZ5zJR596jJjwXFAk7Wugc6de2Ucp9ATb33y7rV2rCnvElBl/eWXxmFwy5+rTdQn1sICMD11H0vQ104uVKRCi/QB3Tv5uSBPe</vt:lpwstr>
  </property>
  <property fmtid="{D5CDD505-2E9C-101B-9397-08002B2CF9AE}" pid="103" name="x1ye=72">
    <vt:lpwstr>7QUML5C4gHTU72WbcQ7frOxZjQ8tpZrBjGVT6iuWeOeUX/dhJsraGdbaE6o+2RgJy1KexhCpfB+oB6yM3kH8bcm3BVfcsxFzf4c4MBDpEdjyC6pljxnv6+AbC3J9YPjfb2z4hcFFcFPLpMN0E5Axko6VbSTAzvhBBPV26BQOfBUdfuR2aBtMZDh9076/r1gdLThZLT0Z1PLNrvl3KbCv8EMucn7EY/Tg52lz5tikRaA41RXXD6URvWRKlqhgDKD</vt:lpwstr>
  </property>
  <property fmtid="{D5CDD505-2E9C-101B-9397-08002B2CF9AE}" pid="104" name="x1ye=73">
    <vt:lpwstr>wXnQ/uzHFOx9+/OPApatRu+9AbZYGJCdc/5JQXxq7lo4YRMRmr6tdcIJUKBlplrPKOXsfe7PqzdP0AZb64Og51T9dJsIgCodhPBMMAX4aDcwTt6iKCwiHdPy5qhH7uyP44e4Zq2P8cHaz93T9HiaQKquoohljDy+LuZTNVXgaXvwX7WORv3oaqz93dvRHfBnQ488UgtPkipFcZXFKyYprYszKLmm13VAi6yaf/iXS7POAzEpwQudMmcMLp6HDRm</vt:lpwstr>
  </property>
  <property fmtid="{D5CDD505-2E9C-101B-9397-08002B2CF9AE}" pid="105" name="x1ye=74">
    <vt:lpwstr>nzqz4LckRPpfjuzQ5a1ckH69tW+pzCiwWhYBinwE/VvthVJOxLuN6nb/BFK1Yf+DlRKjH0bH6wrfvlX781IOt9qcEF5Y9XZco3QmcRQVu1CsE6ahII/tzmCqO7QPjoPn58lTAlV/wQumu+3s91mVZX7OMKhByWJ08V5muVgwaRqp6e66ImnVv9fs756CxdQmFGVHZ8ai98LlM5MsokhhmidBoTPGH+TvtQzFI3+GzLchJH31j6rSxYfYN8ES8bq</vt:lpwstr>
  </property>
  <property fmtid="{D5CDD505-2E9C-101B-9397-08002B2CF9AE}" pid="106" name="x1ye=75">
    <vt:lpwstr>jkiBJr9WtpyEUwgUmvn3tY6EMLhBOdalXiESKYl/LV1lW28sZ9M38tMmfJmluI/xMMOOaEtq8lrRNAXkLvACwD+gLbceTdqaElfnp9SwTzpti3Nqm6FmQJObxmLq6aXVeEcpUt67+RzFZE/V+sNTZveSyKEChq4rDEZpJ/6s7fg+wcLSvR5mX1MFG3lqMs3ro5SXyYvFQvzftUkLVxeKJEVmw8wdtuPdpvw0jMtNlQEQ/1vsyKL8Y1ilSaXnnv0</vt:lpwstr>
  </property>
  <property fmtid="{D5CDD505-2E9C-101B-9397-08002B2CF9AE}" pid="107" name="x1ye=76">
    <vt:lpwstr>JHKauWa/+jGKvljBGRxukcccdeRXP2+JGrfh/exFkQHaEDTyj2ZuP+XUCVh7/fbgmYNDE4PiV66SjquwcAqAixujDI13aGyFUphXPH4ETm0qrzinb0yNgAWoBJI4QgWwNcCPIwHPtJG7VqYNDo2hRNBGjYou/Tv93umfGfUzyS4rTU4xbnxv/IpLrhUAMDEjV0GWLOGfMFmygvvcD0EPTM1qBU/0tO4EExJ3x/qoouvaNOQZB8KWHJwx7QHrm1W</vt:lpwstr>
  </property>
  <property fmtid="{D5CDD505-2E9C-101B-9397-08002B2CF9AE}" pid="108" name="x1ye=77">
    <vt:lpwstr>LQ/YlvU9tQGRgHsIgjYv/NYWOIKyS9imNbhYx5uKOIuJHBmqjeQbE9GQcOLN2t3+TIagfi0ZVnQi3cnOmb3/NxEAG1jDgBIJ8Tduk5qQgD6jDLh80+DqICC2m+fEtPA5zrXtj02X2vhK2vRemXEvC+IdikTryMDhAy08U7jEfylnGTyqljqZcWCF1kQXP2aF9bEwTHMyJc0GJqPkPFkb2NA60w3kTsyPPhFAbdcgnC4AlzsHPS7u9CHnw5uwRms</vt:lpwstr>
  </property>
  <property fmtid="{D5CDD505-2E9C-101B-9397-08002B2CF9AE}" pid="109" name="x1ye=78">
    <vt:lpwstr>SPttvruXy3M3B/rAWyhcpVFxPzJ27gEntcSBK9koBE3wbSqAay+2w/fjG+9KYU+PQzNKb/YzPmy5QrP0vgYliA2557MMjgZPUIWDf00CV5pNN2Yq47NflwCbm3ah88XdSJYcNStyyXxl5pxIF08IvHtnM/w+fclb5YtZvTur43S2dA7SQjeOzUKXQbkjA79iy/hDlBF6H/BCN9nuG8DdZwS59ZVRGVNyMvs6em+kJ9Yz4PPFKjfrDfHm2LBCNS9</vt:lpwstr>
  </property>
  <property fmtid="{D5CDD505-2E9C-101B-9397-08002B2CF9AE}" pid="110" name="x1ye=79">
    <vt:lpwstr>2fqrvhT90weIOwlJ7KSYpcUO/ZwM4MlHMJuPkpfGUvsZdxE8wKsjdfMpKldMjXr7/l5MeVoMir8kck+jtm7/t6CHegpVCWsOvjpN1BqTjEQWDmNhjCONsA+Nt2vP/veaIjCz/5XmxvTMoZwT4BXVH1ReSNZC8n+o0ynt1fUtL7LlCmIPbTejL5uYgEPVzZ1+7mOiox67IC/QeLSkvfk+ob9PHFNa/xolaH+Obh13ZOELvu339X2/vHi9WrqKVBN</vt:lpwstr>
  </property>
  <property fmtid="{D5CDD505-2E9C-101B-9397-08002B2CF9AE}" pid="111" name="x1ye=8">
    <vt:lpwstr>bJHfbWu3vDSUCNYNCMZmSGRShsL0f3cw5LbiAhlrN8+5psSK6k3itz5UtoNxWj/L023mUKV3WdJPTeCjsIvUKqgztMZAaH2BlNGV+Y7h48WYEUV7g13FtUTNmEzyx33k8beGAjKvtxKfMU+EWXKDz6V7ifUJ2z+1Ep6q+QTw6jMwnbjeVjKtct0jSy9BYQIFdO/i4HLPgfUG4HzmXcAE0GTGp67vH0crNl3b+RLUBTJepIojb1lCFAhXuc3/PVq</vt:lpwstr>
  </property>
  <property fmtid="{D5CDD505-2E9C-101B-9397-08002B2CF9AE}" pid="112" name="x1ye=80">
    <vt:lpwstr>r3E5EuKNguU72R2QcuV9MVyYszNw2ECKcxdvgm3kxyoe4MPGfmnI5+h+Jgf5dP7awW+vkU5RDApQKTCYfnW6Nm9qKO1lw1NgyeAbJz28w4NbIw4WPGkmBm8UEj5u8I4+ySowNiIO8N1PdPVaouNqRUrPZ8QHIQrPRKE8VnFk3gri75ZDoyIApMAQmrtrX0FHesaO+lJH5JhGoQmG5IggRVzgeAyVeB0uqTTX9swkyKLv9YygghlKFiiF/JaGT3N</vt:lpwstr>
  </property>
  <property fmtid="{D5CDD505-2E9C-101B-9397-08002B2CF9AE}" pid="113" name="x1ye=81">
    <vt:lpwstr>fWEz1n5TlC6fNKcdq+/NmHirW3lBpe1KeKMMux6VgKNXPe4GpwkGPcomhMiHr6BWPQKfLiJGBE46zJJ/UoXuhKYHbzI2b1jRkwhK93mnvxSRutbIGU2pkMjPgMTfaWXMTvyAlNFlqmpGZyU+C8YBNljiAChYPl5WC7pzhH8VnNh3CG0vGGQglxPDhuFimUpHPA4OMBuTUEB4l7qdFqJLiJwqSPctw2MCYCqctAgAt4KNrPIFF+rm7fl/lNVeAD2</vt:lpwstr>
  </property>
  <property fmtid="{D5CDD505-2E9C-101B-9397-08002B2CF9AE}" pid="114" name="x1ye=82">
    <vt:lpwstr>2z3ozP7fnNoDH32rs213YnnXsXBZLPOMJPIfs1S+xlJ9La5Ca954U3RvgJ9aKoHSvFYSDNuW+p+giitVjo2qNrImqjYWiCx79P4YBg+AlhRMHMUWutq1kdUvmgDMN8vZtHpNga7Q8IM2av1pQOLc2s/4IO4/gBVJ0EtzvbuOgLJg9mutCwpjpYlgifHGtV3eyeD5MW+4aJ7qDQBaboXsyRrA6n3PxMIKtObKkDySHD/Polc467Iuo2eneAXzwCB</vt:lpwstr>
  </property>
  <property fmtid="{D5CDD505-2E9C-101B-9397-08002B2CF9AE}" pid="115" name="x1ye=83">
    <vt:lpwstr>PjRgeC0Oxql+w/Z98C9WU8xzfVK00T1VcTCPcBFfdDgsIdOxQ1yDT1uINErtZ2fHCQt4J/WUPsJfXpu5kGi8F1lHGN/8dP7kOWpTSpg4SjCv3DYEvmRzi/QIUBNAuqomy2833FqRe7W69XbyWBQpqmsaMSE5YmgGy8jo/AnrsWAPmOCU9vIPWO//zUDz+DrxeunO3qdvNr3Ehb4WLPi8M0sdeGrZsbbrHWK63gTojoS6BFshsnOgLfj9jMkkkSR</vt:lpwstr>
  </property>
  <property fmtid="{D5CDD505-2E9C-101B-9397-08002B2CF9AE}" pid="116" name="x1ye=84">
    <vt:lpwstr>Gm9YxFy+4QgZdI70oWW5Ni5+9zCpL0BFpF0oEVthV4NjfAk3bYWyexUprSdQxDvh/JpEolkrAS+9SLnQ2XV8NohN8XAyQEyvb9M8wuTgvbQVGQ4lm/g4xJuQ2lPxqyEwaeKFBskB9repUikVkRWQU4bDh7h1qBCvfqpxcNOe/tysLSxICTxSCxHsZ6MT+vu4B0tX4f71bfAI6Gp5Kjs6r746Lxff+EJYhki4vnWGpsQv4D+4x6bbDmaIFhOsra9</vt:lpwstr>
  </property>
  <property fmtid="{D5CDD505-2E9C-101B-9397-08002B2CF9AE}" pid="117" name="x1ye=85">
    <vt:lpwstr>XdVmgIjiul+5AwqQ7OVuO4MbkoBpNiN5VFQa73S2payNQLVwIJUrtsD+NuEzfg5c8PVKgRrNyOsUQCtN+XCwPS42SwKRXJjvdSucHgKdZVmGQ2YFbdE8TPPJAzrKDt7Kq5UbC23qx0OajXrNleTMtF3B2zriOYrudyPhoGlo9aqIS4SGe/EVAUSxLHVesZumi5eRu8pg6aTf8xN+Gg5CYL2ewXDpBR+5HVkdDHGAmDkXEzpO25/k3p3aV7thqrL</vt:lpwstr>
  </property>
  <property fmtid="{D5CDD505-2E9C-101B-9397-08002B2CF9AE}" pid="118" name="x1ye=86">
    <vt:lpwstr>AFz/cm+AILZXz2ULMH8NaKHiluyOXVB+BFna/n/KCnLrWhbKJIwc3hEB7sk+AIkDRK5LOjFHLkrAaQB5y7OPvh8pPUhZVf+M0fB2pKDxYB5ZI2AJKiHJg5XI/+Yc5i19t4DOL1+E5GKNcoTJme3VIvhjVY9zo1fiwPI8iVfUdQzyLXdP7iiidL5JfkJyNC/rD/4LjECUunsO7TPlVvn6JNw2kdmCTSRxS4luxZWw1VM5EnKYVYn6AINxYaSSlFj</vt:lpwstr>
  </property>
  <property fmtid="{D5CDD505-2E9C-101B-9397-08002B2CF9AE}" pid="119" name="x1ye=87">
    <vt:lpwstr>vcmlEmdAnnZqDVnTItfOOes4ma7f4QfH3PGToH8SK90FQObr9rKbxfr56y/kxiAjQmLQ4lKoZ6SGdH7M44YDHuBRDGhZcv0SvUMkacKibsNlSV/c0gZhxb3NzK6JRP8XVdouB40LbQ++dPf2Vf5g4pmXBN8+uYQrkJmL9ORHybsYvr60QWFBZpuufpFXpMvLtcdDcKbqzvhlA3CybMv5xG7si8RHLzITxelwKpMnGhp6Wct0LO/HtzKEncuwvVR</vt:lpwstr>
  </property>
  <property fmtid="{D5CDD505-2E9C-101B-9397-08002B2CF9AE}" pid="120" name="x1ye=88">
    <vt:lpwstr>QMn6z/6oxgCfLPQEwsGgYEGyFLkr3wwpf6CXVjNBhQufBV88t2GLTGkOsgyhlJupbXqUsKwDbmEsJ4kZpG++uW6aWlFq33jKCY6FNK8MiZebtAMkc8+IJBwm49z18Y2itzc9NABe0zAaS/lRCL5ICFA/ZnLf9iVoajeqQPIj9QNIdpgwzGfn5Jb5ggEsw7VpOflbT5MxR9OP/Gja+ncI1PGsn0p6YpDtRrYWPaHbNXz2LfkLwsAK+VAYcXQxjh5</vt:lpwstr>
  </property>
  <property fmtid="{D5CDD505-2E9C-101B-9397-08002B2CF9AE}" pid="121" name="x1ye=89">
    <vt:lpwstr>RkXuY1E6PGc/szgF65EzqUtqjww2yIXpyOcGQ5bXjo9aXLiaydNCX28nwbyJEgykg9Vm1vdE6UHlsph8u60L8o+faLSUJl0nIK0PO/p6ewn8OGl2H5tGSbKIB8+futwA+/sGyA/cLXGf7wZNKf1kvhxBcmjZGZYvH3HTXZRvR/AiUqBi7x7b4MzOvapniq9rfIa/2DimCApL//o3R/cogkQUpOmQf4gI2CXLAzJ1bJHqGt79QQlfP+C6Uuu1i9b</vt:lpwstr>
  </property>
  <property fmtid="{D5CDD505-2E9C-101B-9397-08002B2CF9AE}" pid="122" name="x1ye=9">
    <vt:lpwstr>pshl9tLKKti+D9KIzp6uiofyZOwxL8tVvhh9NzHOjm5jbFrpZeRE8KrAz5ijQo0i5++387VjEF4/owF668/inZzD8XckA99jEvOazqNoC/tyJRa6WtcrNIoT4wAZkTwCjcr5KaQ5Ds1/jg5U8WWlu4cXJ5dPygUsDux/igYz+MgFUsLbCbWD51ohX12ewqhJ0oDknIbwJG9phunaV99ADjd73hsgOMlP8Sf8G707tKwhB/GKO6Pe4vkBRQweFkD</vt:lpwstr>
  </property>
  <property fmtid="{D5CDD505-2E9C-101B-9397-08002B2CF9AE}" pid="123" name="x1ye=90">
    <vt:lpwstr>7h6zFrgSblVc9QdyPlL2mH2hXCq/1V7k+6ugL12B7091yAgpcS+fQjCGKHZ1PQKdGyWH6CszLcdikbHe+0h++l77SOCVh/icW8HNYNvTM46q4COEF6vVsRWswTgGldhs9ekYqNqWZQHp1pVV0I6nKiyHqbVVcQfo8VVmN/Jb4TTI4f0awXxgdh7ImV/JcJBoOGCFFewO0EYJW/AQnLueW0KQp9mmCmWixhFAp37jQ/ezA9WWVEqHPrUhN7kVkO3</vt:lpwstr>
  </property>
  <property fmtid="{D5CDD505-2E9C-101B-9397-08002B2CF9AE}" pid="124" name="x1ye=91">
    <vt:lpwstr>NnfEZWIHnf+BvHfe606Jpy7w9nL+dWGHrSOYl8uvOrzV2fOcHQ7HaVwfZlLv7eIqUoT1GjhA0kkTDdsHnH6rl9Lw1bKZ4UQOcznjrXqQ5O4DRX9d430ZQ8a3fC+uHVcEO77LHd32s1z3kD5W8AyTsYLLUMkg8J28T3KkXuZDkrGq+muielckBexToPs76TZDSBTBlev+DfAY1h21uUCBU+eP3bWQ01UYO4XeVDkbDLYSA9zEJxM+b5cfsNiaudf</vt:lpwstr>
  </property>
  <property fmtid="{D5CDD505-2E9C-101B-9397-08002B2CF9AE}" pid="125" name="x1ye=92">
    <vt:lpwstr>gz+i4PfDfgmdvQJieP3lPvD1Tjbco9ddmkelSpVyWVbNmCnF0f1sCjWkBF9IEFrxU+M+usEA2mSa1klopGrVKJrH+lCNx33yKt7z73Ox+Sxnzh1t6O8hCzRd7k9hN3NaRUGfaez8ajXjybBr6Pe5lAZ3/5rlLeSiywSBGYNyJ8EPxoe/Eufp7zGZk6QfBnkyjoMRN9g0FZRaSAac5SRj7KLNAA5AU2nFpWOBSeK84r/B+IeeECwJDLb0xgyYnbs</vt:lpwstr>
  </property>
  <property fmtid="{D5CDD505-2E9C-101B-9397-08002B2CF9AE}" pid="126" name="x1ye=93">
    <vt:lpwstr>msVNxyidZnpOPqx22ysO3Wb1D+BpzKybV/GOh5lov6lUdKrWGo7vSZ+7EUmWZB+tq2zvVSyWwqgG6I6iwajLGHUR3EATl1sShuGTord9kMyxV5jJIYZghSJ1mh81esbvPWA8tPznazx/dpg0aMhDHNDj0BgYHWSDSQ7VzTCRTfFCjrtMvQN9Um8qQ+xjYm7R7lKt9Ho8p6qNvq9TaVmNSkP9+TPsRGwWR3eK4HmLIEYLiYoPTvm2/a2aIlNqGch</vt:lpwstr>
  </property>
  <property fmtid="{D5CDD505-2E9C-101B-9397-08002B2CF9AE}" pid="127" name="x1ye=94">
    <vt:lpwstr>mxJeH6js+ImXkCjz2Mep0pMNYZVF0Y/Bq69MxwIyc4qWh6rIPYcRZzr8PC6ycTUU1f7CluntEjuxE1/MuwU4ZO+jLxi+xre3BuwxJoSYz3tteienHQ1+wQdZmO1EyN+SKvv9Qmz23yPwveO0OKe9tl0LTGZICQj+60rm6cJHgTPS9hkOMMKM6Ms5pW77QPrnQj/x6ZP4VRBEOHRNCxTx7ohOwtOEu5yH/XnNDJi9+1Io4iS16podvLwvq4JCF6j</vt:lpwstr>
  </property>
  <property fmtid="{D5CDD505-2E9C-101B-9397-08002B2CF9AE}" pid="128" name="x1ye=95">
    <vt:lpwstr>525KsCteH8BO6O5OXf+Hs/i5fC7VRQNKpZyRSAnyX6gyTxU3eWiIw9PzK9ArUqYj9fkIXKktDCKlAtT+NSg1+uoPsTyeBlfMNhhIbupR8QnS74RyKTt96lS84MszXB2JazVIZ/R608asHfmazIUzTfN5NbBRCodL8vuAUyvQoSwVWxQfRL9M5abZzNi/8qBDXEUESg7B/FuQ9QI4F1q0Usaq69AKii9MKz37zkAObN29/x9I3SKtxsxCszGP/Nj</vt:lpwstr>
  </property>
  <property fmtid="{D5CDD505-2E9C-101B-9397-08002B2CF9AE}" pid="129" name="x1ye=96">
    <vt:lpwstr>zvqFVK/GIbPz0hURD5s51RrcYnfj8/RyXjuaedrgM2Rrq5gvb8uYVE6EdoLGUJWIJgDa371q7FWQWntHtzTw7VhKZ6x9XvPkdnzkewcvoVW6GA7PAEbr6L89nOIqkHNPidvKrDxKLQDSN5l2WZpxf+2pnk6aas/Y7NuoKmsns70HEwG4AOEaXoatuPFdEk3Xux1w/GfBgqrEFcfm2+ulYC0gK0EV6qzETHvN/W4SK5kLk75IhpA9h/r6dL3hGl/</vt:lpwstr>
  </property>
  <property fmtid="{D5CDD505-2E9C-101B-9397-08002B2CF9AE}" pid="130" name="x1ye=97">
    <vt:lpwstr>C+63XmBtiLSoP3+ITTVhbbTMFD9BwsbJeJdwVX3PQoYtVeG3SCmf1qgR9DhVxw+2WhMHaAACuuFW3J5wkAet4cNCu5nPsknMzpR7PFBgX+UkAiIMSlLUnyF5tmIX9Nwnkv/fcIgldfwapQcM1lRsvHUL0LfBoX3zUlhQTxppELHwHo5SQjkEUWvfwS8Q3i/dSfCIio5q09nW9QqlMhHMQGRUoMMV+hXGWSXPgXHFCU7DMxi+N40NdcbASYJPyvl</vt:lpwstr>
  </property>
  <property fmtid="{D5CDD505-2E9C-101B-9397-08002B2CF9AE}" pid="131" name="x1ye=98">
    <vt:lpwstr>1bxTCdzb98jYMNYzcZ72pYXVVF4gdKtVoYHmA5bTfwK4fXUacd+9A1fBdQ6ZoKJtkLIs+F8p2V+m5vrO6ZgO1WUkDcY31bht+GgHlUkw8In8JgHED1ej4yev5FqQQACVAbejEXDVwXUWSTaVLLs8dZnKO13Iy6XJo5P8RVx2Q+Gmkg045bg7kifT4YD6vUaE9ufzh8/ijQub40zg5qw8m1PLHKQzOwLT2O8EOaztgGB42E07ZUFKTBxQ4hyl8Q5</vt:lpwstr>
  </property>
  <property fmtid="{D5CDD505-2E9C-101B-9397-08002B2CF9AE}" pid="132" name="x1ye=99">
    <vt:lpwstr>IfzZeeCcC367uf8sUUsvFusQREsXecdUijCfWsb/TqG3/N3Zg54gcT9esdFJdftYAyGDN+oCfJHcJmMmc7uqxKhLzPJl8ifgkR8s/jy+d9DaSb9FBXtKFQaIQiRC0Sml1dz7iCNLyqiSrRwDxH3oQOdaeqqFbKvJ5hIbEYiPh4cRzsUovh1LevEG7evZ0A9VbEEI0Fyp/lBBrl4zbugXMBl8Erq95QPGCjbgPDWoYCahzshN7S1LqIMLLhGsI3b</vt:lpwstr>
  </property>
</Properties>
</file>